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908F2" w:rsidRPr="00B357A1" w:rsidRDefault="001B1B92" w:rsidP="005908F2">
      <w:pPr>
        <w:ind w:left="-567"/>
        <w:rPr>
          <w:rFonts w:ascii="Courier New" w:hAnsi="Courier New"/>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6.75pt;margin-top:4.7pt;width:267.35pt;height:49.3pt;z-index:-6;mso-position-horizontal-relative:text;mso-position-vertical-relative:text">
            <v:imagedata r:id="rId5" o:title="septima_blue"/>
          </v:shape>
        </w:pict>
      </w:r>
      <w:r>
        <w:rPr>
          <w:noProof/>
        </w:rPr>
        <w:pict>
          <v:shape id="_x0000_s1061" type="#_x0000_t75" style="position:absolute;left:0;text-align:left;margin-left:409.95pt;margin-top:-16.6pt;width:121.8pt;height:119.35pt;z-index:-7;mso-position-horizontal-relative:text;mso-position-vertical-relative:text">
            <v:imagedata r:id="rId6" o:title="лого новое"/>
          </v:shape>
        </w:pict>
      </w:r>
      <w:r w:rsidR="00B04314" w:rsidRPr="00247F92">
        <w:rPr>
          <w:b/>
          <w:i/>
          <w:sz w:val="28"/>
          <w:szCs w:val="22"/>
        </w:rPr>
        <w:t xml:space="preserve"> </w:t>
      </w:r>
    </w:p>
    <w:p w:rsidR="005908F2" w:rsidRDefault="005908F2" w:rsidP="005908F2">
      <w:pPr>
        <w:ind w:right="-567"/>
        <w:rPr>
          <w:sz w:val="24"/>
          <w:szCs w:val="24"/>
        </w:rPr>
      </w:pPr>
    </w:p>
    <w:p w:rsidR="005908F2" w:rsidRDefault="005908F2" w:rsidP="005908F2">
      <w:pPr>
        <w:ind w:right="-567"/>
        <w:jc w:val="center"/>
        <w:rPr>
          <w:sz w:val="24"/>
          <w:szCs w:val="24"/>
        </w:rPr>
      </w:pPr>
    </w:p>
    <w:p w:rsidR="005908F2" w:rsidRDefault="005908F2" w:rsidP="005908F2">
      <w:pPr>
        <w:ind w:right="-567"/>
        <w:jc w:val="center"/>
        <w:rPr>
          <w:sz w:val="24"/>
          <w:szCs w:val="24"/>
        </w:rPr>
      </w:pPr>
    </w:p>
    <w:p w:rsidR="009C5365" w:rsidRDefault="009C5365" w:rsidP="00285140">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9C5365"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«_</w:t>
      </w:r>
      <w:r w:rsidR="00E1291E">
        <w:rPr>
          <w:b/>
          <w:bCs/>
          <w:sz w:val="19"/>
          <w:szCs w:val="19"/>
        </w:rPr>
        <w:t>____» ____________________  201</w:t>
      </w:r>
      <w:r w:rsidR="00E1291E" w:rsidRPr="004243CF">
        <w:rPr>
          <w:b/>
          <w:bCs/>
          <w:sz w:val="19"/>
          <w:szCs w:val="19"/>
        </w:rPr>
        <w:t>9</w:t>
      </w:r>
      <w:r>
        <w:rPr>
          <w:b/>
          <w:bCs/>
          <w:sz w:val="19"/>
          <w:szCs w:val="19"/>
        </w:rPr>
        <w:t xml:space="preserve"> г.</w:t>
      </w:r>
    </w:p>
    <w:p w:rsidR="009C5365" w:rsidRDefault="009C5365" w:rsidP="009C5365">
      <w:pPr>
        <w:jc w:val="both"/>
        <w:rPr>
          <w:sz w:val="19"/>
          <w:szCs w:val="19"/>
        </w:rPr>
      </w:pPr>
    </w:p>
    <w:p w:rsidR="009C5365" w:rsidRDefault="009C5365" w:rsidP="009C5365">
      <w:pPr>
        <w:jc w:val="both"/>
        <w:rPr>
          <w:bCs/>
          <w:sz w:val="19"/>
          <w:szCs w:val="19"/>
        </w:rPr>
      </w:pPr>
      <w:r>
        <w:rPr>
          <w:sz w:val="19"/>
          <w:szCs w:val="19"/>
        </w:rPr>
        <w:t>Общество с ограниченной ответственностью   «Септима»,  именуемое в дальнейшем ФИРМА с одной стор</w:t>
      </w:r>
      <w:r w:rsidR="002F2C51">
        <w:rPr>
          <w:sz w:val="19"/>
          <w:szCs w:val="19"/>
        </w:rPr>
        <w:t xml:space="preserve">оны,  в лице директора </w:t>
      </w:r>
      <w:proofErr w:type="spellStart"/>
      <w:r w:rsidR="002F2C51">
        <w:rPr>
          <w:sz w:val="19"/>
          <w:szCs w:val="19"/>
        </w:rPr>
        <w:t>Журавска</w:t>
      </w:r>
      <w:proofErr w:type="spellEnd"/>
      <w:r>
        <w:rPr>
          <w:sz w:val="19"/>
          <w:szCs w:val="19"/>
        </w:rPr>
        <w:t xml:space="preserve"> Ирины Александровны, действующей на основании Устава, с одной стороны</w:t>
      </w:r>
      <w:r>
        <w:rPr>
          <w:bCs/>
          <w:sz w:val="19"/>
          <w:szCs w:val="19"/>
        </w:rPr>
        <w:t xml:space="preserve">, </w:t>
      </w:r>
      <w:r>
        <w:rPr>
          <w:b/>
          <w:bCs/>
          <w:sz w:val="19"/>
          <w:szCs w:val="19"/>
        </w:rPr>
        <w:t>и ____________________________________________________________________________________________________________</w:t>
      </w:r>
      <w:r>
        <w:rPr>
          <w:bCs/>
          <w:sz w:val="19"/>
          <w:szCs w:val="19"/>
        </w:rPr>
        <w:t xml:space="preserve">, </w:t>
      </w:r>
    </w:p>
    <w:p w:rsidR="009C5365" w:rsidRDefault="009C5365" w:rsidP="009C5365">
      <w:pPr>
        <w:jc w:val="both"/>
        <w:rPr>
          <w:bCs/>
          <w:sz w:val="19"/>
          <w:szCs w:val="19"/>
        </w:rPr>
      </w:pPr>
      <w:r>
        <w:rPr>
          <w:bCs/>
          <w:sz w:val="19"/>
          <w:szCs w:val="19"/>
        </w:rPr>
        <w:t>паспорт: _______________________________________</w:t>
      </w:r>
      <w:proofErr w:type="gramStart"/>
      <w:r>
        <w:rPr>
          <w:bCs/>
          <w:sz w:val="19"/>
          <w:szCs w:val="19"/>
        </w:rPr>
        <w:t>_ ,</w:t>
      </w:r>
      <w:proofErr w:type="gramEnd"/>
      <w:r>
        <w:rPr>
          <w:bCs/>
          <w:sz w:val="19"/>
          <w:szCs w:val="19"/>
        </w:rPr>
        <w:t xml:space="preserve"> проживающий(</w:t>
      </w:r>
      <w:proofErr w:type="spellStart"/>
      <w:r>
        <w:rPr>
          <w:bCs/>
          <w:sz w:val="19"/>
          <w:szCs w:val="19"/>
        </w:rPr>
        <w:t>ая</w:t>
      </w:r>
      <w:proofErr w:type="spellEnd"/>
      <w:r>
        <w:rPr>
          <w:bCs/>
          <w:sz w:val="19"/>
          <w:szCs w:val="19"/>
        </w:rPr>
        <w:t>) по адресу:   _________________________________</w:t>
      </w:r>
    </w:p>
    <w:p w:rsidR="009C5365" w:rsidRDefault="009C5365" w:rsidP="009C5365">
      <w:pPr>
        <w:jc w:val="both"/>
        <w:rPr>
          <w:bCs/>
          <w:sz w:val="19"/>
          <w:szCs w:val="19"/>
        </w:rPr>
      </w:pPr>
      <w:r>
        <w:rPr>
          <w:bCs/>
          <w:sz w:val="19"/>
          <w:szCs w:val="19"/>
        </w:rPr>
        <w:t>__________________________________________________________________  , тел. _____________________________________</w:t>
      </w:r>
    </w:p>
    <w:p w:rsidR="009C5365" w:rsidRDefault="009C5365" w:rsidP="009C5365">
      <w:pPr>
        <w:jc w:val="both"/>
        <w:rPr>
          <w:b/>
          <w:bCs/>
          <w:sz w:val="19"/>
          <w:szCs w:val="19"/>
        </w:rPr>
      </w:pPr>
      <w:r>
        <w:rPr>
          <w:bCs/>
          <w:sz w:val="19"/>
          <w:szCs w:val="19"/>
        </w:rPr>
        <w:t>_________________________________</w:t>
      </w:r>
      <w:proofErr w:type="gramStart"/>
      <w:r>
        <w:rPr>
          <w:bCs/>
          <w:sz w:val="19"/>
          <w:szCs w:val="19"/>
        </w:rPr>
        <w:t xml:space="preserve">_,  </w:t>
      </w:r>
      <w:r>
        <w:rPr>
          <w:bCs/>
          <w:sz w:val="19"/>
          <w:szCs w:val="19"/>
          <w:lang w:val="de-DE"/>
        </w:rPr>
        <w:t>E</w:t>
      </w:r>
      <w:r>
        <w:rPr>
          <w:bCs/>
          <w:sz w:val="19"/>
          <w:szCs w:val="19"/>
        </w:rPr>
        <w:t>-</w:t>
      </w:r>
      <w:r>
        <w:rPr>
          <w:bCs/>
          <w:sz w:val="19"/>
          <w:szCs w:val="19"/>
          <w:lang w:val="pl-PL"/>
        </w:rPr>
        <w:t>mail</w:t>
      </w:r>
      <w:proofErr w:type="gramEnd"/>
      <w:r>
        <w:rPr>
          <w:bCs/>
          <w:sz w:val="19"/>
          <w:szCs w:val="19"/>
        </w:rPr>
        <w:t>:_____________________________________________, в  дальнейшем именуемый (</w:t>
      </w:r>
      <w:proofErr w:type="spellStart"/>
      <w:r>
        <w:rPr>
          <w:bCs/>
          <w:sz w:val="19"/>
          <w:szCs w:val="19"/>
        </w:rPr>
        <w:t>ая</w:t>
      </w:r>
      <w:proofErr w:type="spellEnd"/>
      <w:r>
        <w:rPr>
          <w:bCs/>
          <w:sz w:val="19"/>
          <w:szCs w:val="19"/>
        </w:rPr>
        <w:t>) ЗАКАЗЧИК, действующий(</w:t>
      </w:r>
      <w:proofErr w:type="spellStart"/>
      <w:r>
        <w:rPr>
          <w:bCs/>
          <w:sz w:val="19"/>
          <w:szCs w:val="19"/>
        </w:rPr>
        <w:t>ая</w:t>
      </w:r>
      <w:proofErr w:type="spellEnd"/>
      <w:r>
        <w:rPr>
          <w:bCs/>
          <w:sz w:val="19"/>
          <w:szCs w:val="19"/>
        </w:rPr>
        <w:t>)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 xml:space="preserve">1.1. На условиях и в сроки, установленные настоящим Договором, </w:t>
      </w:r>
      <w:proofErr w:type="gramStart"/>
      <w:r>
        <w:rPr>
          <w:bCs/>
          <w:sz w:val="19"/>
          <w:szCs w:val="19"/>
        </w:rPr>
        <w:t>ФИРМА  реализует</w:t>
      </w:r>
      <w:proofErr w:type="gramEnd"/>
      <w:r>
        <w:rPr>
          <w:bCs/>
          <w:sz w:val="19"/>
          <w:szCs w:val="19"/>
        </w:rPr>
        <w:t xml:space="preserve">  туристский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9C5365" w:rsidP="009C5365">
      <w:pPr>
        <w:jc w:val="both"/>
        <w:rPr>
          <w:bCs/>
          <w:sz w:val="19"/>
          <w:szCs w:val="19"/>
        </w:rPr>
      </w:pPr>
      <w:r>
        <w:rPr>
          <w:bCs/>
          <w:sz w:val="19"/>
          <w:szCs w:val="19"/>
        </w:rPr>
        <w:t>2.1.1. Оказать ЗАКАЗЧИКУ  услуги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9C5365" w:rsidP="009C5365">
      <w:pPr>
        <w:jc w:val="both"/>
        <w:rPr>
          <w:b/>
          <w:bCs/>
          <w:sz w:val="19"/>
          <w:szCs w:val="19"/>
        </w:rPr>
      </w:pPr>
      <w:r>
        <w:rPr>
          <w:bCs/>
          <w:sz w:val="19"/>
          <w:szCs w:val="19"/>
        </w:rPr>
        <w:t xml:space="preserve">2.1.3. Предоставить </w:t>
      </w:r>
      <w:proofErr w:type="gramStart"/>
      <w:r>
        <w:rPr>
          <w:bCs/>
          <w:sz w:val="19"/>
          <w:szCs w:val="19"/>
        </w:rPr>
        <w:t>ЗАКАЗЧИКУ  необходимую</w:t>
      </w:r>
      <w:proofErr w:type="gramEnd"/>
      <w:r>
        <w:rPr>
          <w:bCs/>
          <w:sz w:val="19"/>
          <w:szCs w:val="19"/>
        </w:rPr>
        <w:t xml:space="preserve">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нарушения ЗАКАЗЧИКОМ  п. 2.3.3 настоящего договора, а так же в случаях, возникновения обстоятельств, которые зависят от ЗАКАЗЧИКА  (туристов)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 xml:space="preserve">2.2.2. Отказаться от исполнения договора в случае </w:t>
      </w:r>
      <w:proofErr w:type="gramStart"/>
      <w:r>
        <w:rPr>
          <w:bCs/>
          <w:sz w:val="19"/>
          <w:szCs w:val="19"/>
        </w:rPr>
        <w:t>недобора</w:t>
      </w:r>
      <w:proofErr w:type="gramEnd"/>
      <w:r>
        <w:rPr>
          <w:bCs/>
          <w:sz w:val="19"/>
          <w:szCs w:val="19"/>
        </w:rPr>
        <w:t xml:space="preserve"> указанного в приложениях к договору минимального количества туристов в группе, необходимого для того, чтобы путешествие состоялось. Извещение ЗАКАЗЧИКА  о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пункте договора основанию ЗАКАЗЧИКУ  полностью возвращаются уплаченные им в счет исполнения настоящего договора денежные средства.</w:t>
      </w:r>
    </w:p>
    <w:p w:rsidR="009C5365" w:rsidRDefault="009C5365" w:rsidP="009C5365">
      <w:pPr>
        <w:jc w:val="both"/>
        <w:rPr>
          <w:bCs/>
          <w:sz w:val="19"/>
          <w:szCs w:val="19"/>
        </w:rPr>
      </w:pPr>
      <w:r>
        <w:rPr>
          <w:b/>
          <w:bCs/>
          <w:sz w:val="19"/>
          <w:szCs w:val="19"/>
        </w:rPr>
        <w:t>2.3. ЗАКАЗЧИК  обязуется:</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 xml:space="preserve">-об особенностях туристического продукта для несовершеннолетних туристов, совершающих путешествие без родителей и о дополнительных обязанностях и правах ФИРМЫ  и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местными органами власти; соблюдение правил личной гигиены; отказ от употребления незнакомых продуктов и медикаментов, сырой воды, не мытых овощей и фруктов; профилактики инфекционных заболеваний перед выездом и во время путешествия; соблюдении таможенных, пограничных, медицинских, санитарно-эпидемиологических и иных правилах и 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w:t>
      </w:r>
      <w:r>
        <w:rPr>
          <w:bCs/>
          <w:sz w:val="19"/>
          <w:szCs w:val="19"/>
        </w:rPr>
        <w:lastRenderedPageBreak/>
        <w:t>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(обязанности), предъявляемые к  ЗАКАЗЧИКУ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2.3.4. В соответствии с договором и приложениями к нему предоставить ФИРМЕ  в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 xml:space="preserve">2.3.5. Предоставить ФИРМЕ  точную информацию о своем адресе и телефоне, в </w:t>
      </w:r>
      <w:proofErr w:type="spellStart"/>
      <w:r>
        <w:rPr>
          <w:bCs/>
          <w:sz w:val="19"/>
          <w:szCs w:val="19"/>
        </w:rPr>
        <w:t>т.ч</w:t>
      </w:r>
      <w:proofErr w:type="spellEnd"/>
      <w:r>
        <w:rPr>
          <w:bCs/>
          <w:sz w:val="19"/>
          <w:szCs w:val="19"/>
        </w:rPr>
        <w:t>.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 xml:space="preserve">2.3.6. Письменно довести до сведения ФИРМЫ  информацию об обстоятельствах, препятствующих совершению  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ребенком собственного загранпаспорта  и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автотранспортом – в назначенное время  явиться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CE326D"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2.4.1.Отказаться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 xml:space="preserve">3.1. Все виды платежей по настоящему договору производятся в рублях за наличный и безналичный расчет. При безналичном расчете оплата ЗАКАЗЧИКОМ  туристического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3.3. За Заказчика может частично или полностью произвести расчет организация. В этом случае ЗАКАЗЧИК  должен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 xml:space="preserve">ФИРМЫ. Ответственность за дату поступления денег на расчетный счет ФИРМЫ  несет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4243CF">
        <w:rPr>
          <w:rFonts w:eastAsia="Courier New"/>
          <w:b/>
          <w:sz w:val="24"/>
          <w:szCs w:val="24"/>
        </w:rPr>
        <w:t xml:space="preserve"> 27</w:t>
      </w:r>
      <w:r w:rsidR="000E4F97">
        <w:rPr>
          <w:rFonts w:eastAsia="Courier New"/>
          <w:b/>
          <w:sz w:val="24"/>
          <w:szCs w:val="24"/>
        </w:rPr>
        <w:t>50</w:t>
      </w:r>
      <w:r w:rsidR="00664B51">
        <w:rPr>
          <w:rFonts w:eastAsia="Courier New"/>
          <w:b/>
          <w:sz w:val="24"/>
          <w:szCs w:val="24"/>
        </w:rPr>
        <w:t xml:space="preserve"> </w:t>
      </w:r>
      <w:r>
        <w:rPr>
          <w:b/>
          <w:sz w:val="19"/>
          <w:szCs w:val="19"/>
        </w:rPr>
        <w:t>экв</w:t>
      </w:r>
      <w:r w:rsidR="00572692">
        <w:rPr>
          <w:b/>
          <w:sz w:val="19"/>
          <w:szCs w:val="19"/>
        </w:rPr>
        <w:t>ив</w:t>
      </w:r>
      <w:r w:rsidR="00664B51">
        <w:rPr>
          <w:b/>
          <w:sz w:val="19"/>
          <w:szCs w:val="19"/>
        </w:rPr>
        <w:t>алент польского злотого.</w:t>
      </w:r>
    </w:p>
    <w:p w:rsidR="009C5365" w:rsidRDefault="009C5365" w:rsidP="009C5365">
      <w:pPr>
        <w:ind w:left="28"/>
        <w:jc w:val="both"/>
        <w:rPr>
          <w:sz w:val="19"/>
          <w:szCs w:val="19"/>
        </w:rPr>
      </w:pPr>
      <w:r>
        <w:rPr>
          <w:sz w:val="19"/>
          <w:szCs w:val="19"/>
        </w:rPr>
        <w:t>3.6 При бронировании тура вноси</w:t>
      </w:r>
      <w:r w:rsidR="00664B51">
        <w:rPr>
          <w:sz w:val="19"/>
          <w:szCs w:val="19"/>
        </w:rPr>
        <w:t>тся залоговая сумма в размере 35</w:t>
      </w:r>
      <w:r>
        <w:rPr>
          <w:sz w:val="19"/>
          <w:szCs w:val="19"/>
        </w:rPr>
        <w:t xml:space="preserve"> %  в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r>
        <w:rPr>
          <w:sz w:val="19"/>
          <w:szCs w:val="19"/>
        </w:rPr>
        <w:t>3.7  Полная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t>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отказе  ЗАКАЗЧИКА от тура за 60 дней и менее могут составлять от 50 до 100%.</w:t>
      </w:r>
    </w:p>
    <w:p w:rsidR="009C5365" w:rsidRDefault="009C5365" w:rsidP="009C5365">
      <w:pPr>
        <w:ind w:left="28"/>
        <w:jc w:val="both"/>
        <w:rPr>
          <w:sz w:val="19"/>
          <w:szCs w:val="19"/>
        </w:rPr>
      </w:pPr>
      <w:r>
        <w:rPr>
          <w:sz w:val="19"/>
          <w:szCs w:val="19"/>
        </w:rPr>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3.10 В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lastRenderedPageBreak/>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расходов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полис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доступна  в  сети Интернет на сайте компании-страховщика. </w:t>
      </w:r>
    </w:p>
    <w:p w:rsidR="009C5365" w:rsidRDefault="009C5365" w:rsidP="009C5365">
      <w:pPr>
        <w:jc w:val="both"/>
        <w:rPr>
          <w:bCs/>
          <w:sz w:val="19"/>
          <w:szCs w:val="19"/>
        </w:rPr>
      </w:pPr>
      <w:r>
        <w:rPr>
          <w:bCs/>
          <w:sz w:val="19"/>
          <w:szCs w:val="19"/>
        </w:rPr>
        <w:t>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страну пребывания или передачей их  Туроператору.</w:t>
      </w:r>
    </w:p>
    <w:p w:rsidR="009C5365" w:rsidRDefault="009C5365" w:rsidP="009C5365">
      <w:pPr>
        <w:jc w:val="both"/>
        <w:rPr>
          <w:b/>
          <w:bCs/>
          <w:sz w:val="19"/>
          <w:szCs w:val="19"/>
        </w:rPr>
      </w:pPr>
      <w:r>
        <w:rPr>
          <w:bCs/>
          <w:sz w:val="19"/>
          <w:szCs w:val="19"/>
        </w:rPr>
        <w:t>4.4. ФИРМА  рекомендует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 xml:space="preserve">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рождении с отметкой  паспортного стола милиции о гражданстве или  вкладышем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аличие у туриста Общегражданского заграничного</w:t>
      </w:r>
      <w:r>
        <w:rPr>
          <w:bCs/>
          <w:sz w:val="19"/>
          <w:szCs w:val="19"/>
        </w:rPr>
        <w:t xml:space="preserve">  паспорт</w:t>
      </w:r>
      <w:r w:rsidR="003C52E6">
        <w:rPr>
          <w:bCs/>
          <w:sz w:val="19"/>
          <w:szCs w:val="19"/>
        </w:rPr>
        <w:t>а</w:t>
      </w:r>
      <w:r>
        <w:rPr>
          <w:bCs/>
          <w:sz w:val="19"/>
          <w:szCs w:val="19"/>
        </w:rPr>
        <w:t xml:space="preserve">  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действующей шенгенской визы у </w:t>
      </w:r>
      <w:proofErr w:type="spellStart"/>
      <w:r w:rsidR="004A03B0">
        <w:rPr>
          <w:bCs/>
          <w:sz w:val="19"/>
          <w:szCs w:val="19"/>
        </w:rPr>
        <w:t>тириста</w:t>
      </w:r>
      <w:proofErr w:type="spellEnd"/>
      <w:r w:rsidR="004A03B0">
        <w:rPr>
          <w:bCs/>
          <w:sz w:val="19"/>
          <w:szCs w:val="19"/>
        </w:rPr>
        <w:t xml:space="preserve">. Если несовершеннолетний турист едет без родителей, необходимо действующее нотариальное </w:t>
      </w:r>
      <w:r w:rsidR="000D2698">
        <w:rPr>
          <w:bCs/>
          <w:sz w:val="19"/>
          <w:szCs w:val="19"/>
        </w:rPr>
        <w:t>согласие на самовывоз</w:t>
      </w:r>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9C5365" w:rsidP="009C5365">
      <w:pPr>
        <w:jc w:val="both"/>
        <w:rPr>
          <w:b/>
          <w:bCs/>
          <w:sz w:val="19"/>
          <w:szCs w:val="19"/>
        </w:rPr>
      </w:pPr>
      <w:r>
        <w:rPr>
          <w:bCs/>
          <w:sz w:val="19"/>
          <w:szCs w:val="19"/>
        </w:rPr>
        <w:t>5.5. В случае  если ОЗП оформлен в ином порядке, чем указанно в п.5.2, 5.3 ответственность за возможные убытки в связи с не возможностью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6.3. Каждая их сторон  вправе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w:t>
      </w:r>
      <w:proofErr w:type="spellStart"/>
      <w:r>
        <w:rPr>
          <w:bCs/>
          <w:sz w:val="19"/>
          <w:szCs w:val="19"/>
        </w:rPr>
        <w:t>п.п</w:t>
      </w:r>
      <w:proofErr w:type="spellEnd"/>
      <w:r>
        <w:rPr>
          <w:bCs/>
          <w:sz w:val="19"/>
          <w:szCs w:val="19"/>
        </w:rPr>
        <w:t xml:space="preserve">.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ЗАКАЗЧИКОМ  денежных средств по настоящему Договору, непредставление в срок </w:t>
      </w:r>
      <w:proofErr w:type="spellStart"/>
      <w:r>
        <w:rPr>
          <w:bCs/>
          <w:sz w:val="19"/>
          <w:szCs w:val="19"/>
        </w:rPr>
        <w:t>истребуемых</w:t>
      </w:r>
      <w:proofErr w:type="spellEnd"/>
      <w:r>
        <w:rPr>
          <w:bCs/>
          <w:sz w:val="19"/>
          <w:szCs w:val="19"/>
        </w:rPr>
        <w:t xml:space="preserve">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ЗАКАЗЧИКОМ  иных обязанностей и требований, указанных в настоящем договоре и приложениях к нему, частичное использование ЗАКАЗЧИКОМ  предоставляемых услуг, наступление </w:t>
      </w:r>
      <w:r>
        <w:rPr>
          <w:bCs/>
          <w:sz w:val="19"/>
          <w:szCs w:val="19"/>
        </w:rPr>
        <w:lastRenderedPageBreak/>
        <w:t xml:space="preserve">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7.2. ФИРМА  не несет ответственности за качество услуг, не входящих в туристский продукт.</w:t>
      </w:r>
    </w:p>
    <w:p w:rsidR="009C5365" w:rsidRDefault="009C5365" w:rsidP="009C5365">
      <w:pPr>
        <w:jc w:val="both"/>
        <w:rPr>
          <w:bCs/>
          <w:sz w:val="19"/>
          <w:szCs w:val="19"/>
        </w:rPr>
      </w:pPr>
      <w:r>
        <w:rPr>
          <w:bCs/>
          <w:sz w:val="19"/>
          <w:szCs w:val="19"/>
        </w:rPr>
        <w:t>7.3. ФИРМА  не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-в случае если ЗАКАЗЧИК  не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Российской и зарубежной таможенных служб, российского и зарубежного пограничного контроля, либо иных действий официальных органов или властей России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r>
        <w:rPr>
          <w:bCs/>
          <w:sz w:val="19"/>
          <w:szCs w:val="19"/>
        </w:rPr>
        <w:t xml:space="preserve">ФИРМА  не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ФИРМОЙ  по телефонам, указанным в настоящем договоре. ЗАКАЗЧИК  (турист)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ЗАКАЗЧИКОМ  в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7.7. В случае возникновения разногласий по договору между ЗАКАЗЧИКОМ  и</w:t>
      </w:r>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 xml:space="preserve">7.8. В случае </w:t>
      </w:r>
      <w:proofErr w:type="spellStart"/>
      <w:r>
        <w:rPr>
          <w:bCs/>
          <w:sz w:val="19"/>
          <w:szCs w:val="19"/>
        </w:rPr>
        <w:t>недостижения</w:t>
      </w:r>
      <w:proofErr w:type="spellEnd"/>
      <w:r>
        <w:rPr>
          <w:bCs/>
          <w:sz w:val="19"/>
          <w:szCs w:val="19"/>
        </w:rPr>
        <w:t xml:space="preserve">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r>
        <w:rPr>
          <w:bCs/>
          <w:sz w:val="19"/>
          <w:szCs w:val="19"/>
        </w:rPr>
        <w:t xml:space="preserve">ЗАКАЗЧИКА  нанесли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случае непредставления ЗАКАЗЧИКОМ</w:t>
      </w:r>
      <w:r>
        <w:t xml:space="preserve">  в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t>8. ОБСТОЯТЕЛЬСТВА НЕПРЕОДОЛИМОЙ СИЛЫ</w:t>
      </w:r>
    </w:p>
    <w:p w:rsidR="009C5365" w:rsidRDefault="009C5365" w:rsidP="009C5365">
      <w:pPr>
        <w:jc w:val="both"/>
        <w:rPr>
          <w:b/>
          <w:bCs/>
          <w:sz w:val="19"/>
          <w:szCs w:val="19"/>
        </w:rPr>
      </w:pPr>
      <w:r>
        <w:rPr>
          <w:bCs/>
          <w:sz w:val="19"/>
          <w:szCs w:val="19"/>
        </w:rPr>
        <w:t xml:space="preserve">8.1. ФИРМА  освобождается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других обстоятельств, не зависящих от ФИРМЫ. ФИРМА обязана своевременно проинформировать ЗАКАЗЧИКА  о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9.4. Настоящий договор вступает в силу с момента его подписания СТОРОНАМИ  и действует до даты окончания путешествия.</w:t>
      </w:r>
    </w:p>
    <w:p w:rsidR="009C5365" w:rsidRDefault="009C5365" w:rsidP="009C5365">
      <w:pPr>
        <w:jc w:val="both"/>
        <w:rPr>
          <w:bCs/>
          <w:sz w:val="19"/>
          <w:szCs w:val="19"/>
        </w:rPr>
      </w:pPr>
      <w:r>
        <w:rPr>
          <w:bCs/>
          <w:sz w:val="19"/>
          <w:szCs w:val="19"/>
        </w:rPr>
        <w:lastRenderedPageBreak/>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использована </w:t>
      </w:r>
      <w:r>
        <w:t xml:space="preserve"> </w:t>
      </w:r>
      <w:r w:rsidR="002F2C51">
        <w:rPr>
          <w:bCs/>
          <w:sz w:val="19"/>
          <w:szCs w:val="19"/>
        </w:rPr>
        <w:t>ЗАКАЗЧИКОМ</w:t>
      </w:r>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4A03B0" w:rsidRPr="004A03B0" w:rsidRDefault="004A03B0" w:rsidP="004A03B0">
      <w:pPr>
        <w:jc w:val="both"/>
        <w:rPr>
          <w:bCs/>
          <w:sz w:val="19"/>
          <w:szCs w:val="19"/>
        </w:rPr>
      </w:pPr>
      <w:r w:rsidRPr="004A03B0">
        <w:rPr>
          <w:bCs/>
          <w:sz w:val="19"/>
          <w:szCs w:val="19"/>
        </w:rPr>
        <w:tab/>
      </w:r>
      <w:r>
        <w:rPr>
          <w:bCs/>
          <w:sz w:val="19"/>
          <w:szCs w:val="19"/>
        </w:rPr>
        <w:t>Приложение №1: Заявка на бронирование</w:t>
      </w:r>
    </w:p>
    <w:p w:rsidR="004A03B0" w:rsidRDefault="004A03B0" w:rsidP="004A03B0">
      <w:pPr>
        <w:jc w:val="both"/>
        <w:rPr>
          <w:bCs/>
          <w:sz w:val="19"/>
          <w:szCs w:val="19"/>
        </w:rPr>
      </w:pPr>
      <w:r>
        <w:rPr>
          <w:bCs/>
          <w:sz w:val="19"/>
          <w:szCs w:val="19"/>
        </w:rPr>
        <w:tab/>
        <w:t>Приложение №2: Программа тура</w:t>
      </w:r>
    </w:p>
    <w:p w:rsidR="004A03B0" w:rsidRPr="004A03B0" w:rsidRDefault="004A03B0" w:rsidP="004A03B0">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4A03B0" w:rsidRDefault="004A03B0" w:rsidP="004A03B0">
      <w:pPr>
        <w:jc w:val="both"/>
        <w:rPr>
          <w:bCs/>
          <w:sz w:val="19"/>
          <w:szCs w:val="19"/>
        </w:rPr>
      </w:pPr>
      <w:r w:rsidRPr="004A03B0">
        <w:rPr>
          <w:bCs/>
          <w:sz w:val="19"/>
          <w:szCs w:val="19"/>
        </w:rPr>
        <w:tab/>
      </w:r>
      <w:r>
        <w:rPr>
          <w:bCs/>
          <w:sz w:val="19"/>
          <w:szCs w:val="19"/>
        </w:rPr>
        <w:t xml:space="preserve">Приложение №4: </w:t>
      </w:r>
      <w:r w:rsidR="00D62501">
        <w:rPr>
          <w:bCs/>
          <w:sz w:val="19"/>
          <w:szCs w:val="19"/>
        </w:rPr>
        <w:t xml:space="preserve">Памятка для родителей  </w:t>
      </w:r>
    </w:p>
    <w:p w:rsidR="004A03B0" w:rsidRDefault="004A03B0" w:rsidP="004A03B0">
      <w:pPr>
        <w:jc w:val="both"/>
        <w:rPr>
          <w:bCs/>
          <w:sz w:val="19"/>
          <w:szCs w:val="19"/>
        </w:rPr>
      </w:pPr>
      <w:r>
        <w:rPr>
          <w:bCs/>
          <w:sz w:val="19"/>
          <w:szCs w:val="19"/>
        </w:rPr>
        <w:tab/>
        <w:t xml:space="preserve">Приложение №5: </w:t>
      </w:r>
      <w:r w:rsidR="00D62501">
        <w:rPr>
          <w:bCs/>
          <w:sz w:val="19"/>
          <w:szCs w:val="19"/>
        </w:rPr>
        <w:t>Туристская путевка</w:t>
      </w:r>
    </w:p>
    <w:p w:rsidR="00FF2BD8" w:rsidRDefault="00FF2BD8" w:rsidP="00FF2BD8">
      <w:pPr>
        <w:jc w:val="both"/>
        <w:rPr>
          <w:bCs/>
          <w:sz w:val="19"/>
          <w:szCs w:val="19"/>
        </w:rPr>
      </w:pPr>
      <w:r>
        <w:rPr>
          <w:bCs/>
          <w:sz w:val="19"/>
          <w:szCs w:val="19"/>
        </w:rPr>
        <w:t xml:space="preserve">               Приложение №6:</w:t>
      </w:r>
      <w:r w:rsidRPr="00FF2BD8">
        <w:rPr>
          <w:bCs/>
          <w:sz w:val="19"/>
          <w:szCs w:val="19"/>
        </w:rPr>
        <w:t xml:space="preserve"> </w:t>
      </w:r>
      <w:r>
        <w:rPr>
          <w:bCs/>
          <w:sz w:val="19"/>
          <w:szCs w:val="19"/>
        </w:rPr>
        <w:t>Анкета</w:t>
      </w:r>
    </w:p>
    <w:p w:rsidR="00FF2BD8" w:rsidRDefault="00FF2BD8" w:rsidP="00FF2BD8">
      <w:pPr>
        <w:jc w:val="both"/>
        <w:rPr>
          <w:b/>
          <w:bCs/>
          <w:sz w:val="19"/>
          <w:szCs w:val="19"/>
        </w:rPr>
      </w:pPr>
      <w:r>
        <w:rPr>
          <w:bCs/>
          <w:sz w:val="19"/>
          <w:szCs w:val="19"/>
        </w:rPr>
        <w:t xml:space="preserve">               Приложение №7: Документ об оплате</w:t>
      </w:r>
    </w:p>
    <w:p w:rsidR="00FF2BD8" w:rsidRDefault="00FF2BD8" w:rsidP="00FF2BD8">
      <w:pPr>
        <w:jc w:val="both"/>
        <w:rPr>
          <w:b/>
          <w:bCs/>
          <w:sz w:val="19"/>
          <w:szCs w:val="19"/>
        </w:rPr>
      </w:pPr>
    </w:p>
    <w:p w:rsidR="00FF2BD8" w:rsidRDefault="00FF2BD8" w:rsidP="00FF2BD8">
      <w:pPr>
        <w:jc w:val="both"/>
        <w:rPr>
          <w:b/>
          <w:bCs/>
          <w:sz w:val="19"/>
          <w:szCs w:val="19"/>
        </w:rPr>
      </w:pPr>
    </w:p>
    <w:p w:rsidR="00FF2BD8" w:rsidRDefault="00FF2BD8" w:rsidP="00FF2BD8">
      <w:pPr>
        <w:jc w:val="both"/>
        <w:rPr>
          <w:b/>
          <w:bCs/>
          <w:sz w:val="19"/>
          <w:szCs w:val="19"/>
        </w:rPr>
      </w:pPr>
      <w:r>
        <w:rPr>
          <w:b/>
          <w:bCs/>
          <w:sz w:val="19"/>
          <w:szCs w:val="19"/>
        </w:rPr>
        <w:t>*Для заказчиков, которым необходима помощь в оформлении документов, для получения Польской шенгенской туристической визы.</w:t>
      </w:r>
    </w:p>
    <w:p w:rsidR="00FF2BD8" w:rsidRPr="004A03B0" w:rsidRDefault="00FF2BD8" w:rsidP="004A03B0">
      <w:pPr>
        <w:jc w:val="both"/>
        <w:rPr>
          <w:bCs/>
          <w:sz w:val="19"/>
          <w:szCs w:val="19"/>
        </w:rPr>
      </w:pPr>
    </w:p>
    <w:p w:rsidR="009C5365" w:rsidRDefault="009C5365" w:rsidP="009C5365">
      <w:pPr>
        <w:jc w:val="both"/>
        <w:rPr>
          <w:b/>
          <w:bCs/>
          <w:sz w:val="19"/>
          <w:szCs w:val="19"/>
        </w:rPr>
      </w:pPr>
    </w:p>
    <w:p w:rsidR="00FF2BD8" w:rsidRDefault="00FF2BD8" w:rsidP="009C5365">
      <w:pPr>
        <w:jc w:val="both"/>
        <w:rPr>
          <w:b/>
          <w:bCs/>
          <w:sz w:val="19"/>
          <w:szCs w:val="19"/>
        </w:rPr>
      </w:pPr>
    </w:p>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tbl>
      <w:tblPr>
        <w:tblW w:w="0" w:type="auto"/>
        <w:tblLayout w:type="fixed"/>
        <w:tblLook w:val="0000" w:firstRow="0" w:lastRow="0" w:firstColumn="0" w:lastColumn="0" w:noHBand="0" w:noVBand="0"/>
      </w:tblPr>
      <w:tblGrid>
        <w:gridCol w:w="5335"/>
        <w:gridCol w:w="5386"/>
      </w:tblGrid>
      <w:tr w:rsidR="00866D98" w:rsidTr="00C90597">
        <w:trPr>
          <w:trHeight w:val="5484"/>
        </w:trPr>
        <w:tc>
          <w:tcPr>
            <w:tcW w:w="5335" w:type="dxa"/>
            <w:shd w:val="clear" w:color="auto" w:fill="auto"/>
          </w:tcPr>
          <w:p w:rsidR="00866D98" w:rsidRDefault="00866D98" w:rsidP="00C90597">
            <w:pPr>
              <w:rPr>
                <w:b/>
              </w:rPr>
            </w:pPr>
            <w:r>
              <w:rPr>
                <w:b/>
              </w:rPr>
              <w:t>ФИРМА:</w:t>
            </w:r>
          </w:p>
          <w:p w:rsidR="00866D98" w:rsidRDefault="00866D98" w:rsidP="00C90597">
            <w:r>
              <w:rPr>
                <w:b/>
              </w:rPr>
              <w:t>Общество с ограниченной ответственностью «Септима»</w:t>
            </w:r>
          </w:p>
          <w:p w:rsidR="00866D98" w:rsidRDefault="00866D98" w:rsidP="00C90597">
            <w:r>
              <w:t>(сокращенное наименование ООО «Септима»)</w:t>
            </w:r>
          </w:p>
          <w:p w:rsidR="00866D98" w:rsidRDefault="00866D98" w:rsidP="00C90597">
            <w:pPr>
              <w:rPr>
                <w:b/>
                <w:sz w:val="22"/>
                <w:szCs w:val="22"/>
                <w:lang w:val="de-DE"/>
              </w:rPr>
            </w:pPr>
            <w:r>
              <w:rPr>
                <w:b/>
                <w:sz w:val="22"/>
                <w:szCs w:val="22"/>
              </w:rPr>
              <w:t>Фактический/Юридический адрес: 236006, г. Калининград, ул. Больничная 30-2</w:t>
            </w:r>
          </w:p>
          <w:p w:rsidR="00866D98" w:rsidRPr="00512F18" w:rsidRDefault="00866D98" w:rsidP="00C90597">
            <w:pPr>
              <w:rPr>
                <w:b/>
                <w:sz w:val="22"/>
                <w:szCs w:val="22"/>
              </w:rPr>
            </w:pPr>
            <w:proofErr w:type="spellStart"/>
            <w:r>
              <w:rPr>
                <w:b/>
                <w:sz w:val="22"/>
                <w:szCs w:val="22"/>
                <w:lang w:val="de-DE"/>
              </w:rPr>
              <w:t>E-mail</w:t>
            </w:r>
            <w:proofErr w:type="spellEnd"/>
            <w:r>
              <w:rPr>
                <w:b/>
                <w:sz w:val="22"/>
                <w:szCs w:val="22"/>
                <w:lang w:val="de-DE"/>
              </w:rPr>
              <w:t xml:space="preserve">: </w:t>
            </w:r>
            <w:proofErr w:type="spellStart"/>
            <w:r>
              <w:rPr>
                <w:b/>
                <w:sz w:val="22"/>
                <w:szCs w:val="22"/>
                <w:lang w:val="de-DE"/>
              </w:rPr>
              <w:t>info</w:t>
            </w:r>
            <w:proofErr w:type="spellEnd"/>
            <w:r>
              <w:rPr>
                <w:b/>
                <w:sz w:val="22"/>
                <w:szCs w:val="22"/>
                <w:lang w:val="de-DE"/>
              </w:rPr>
              <w:t>@</w:t>
            </w:r>
            <w:proofErr w:type="spellStart"/>
            <w:r>
              <w:rPr>
                <w:b/>
                <w:sz w:val="22"/>
                <w:szCs w:val="22"/>
                <w:lang w:val="en-US"/>
              </w:rPr>
              <w:t>septimatour</w:t>
            </w:r>
            <w:proofErr w:type="spellEnd"/>
            <w:r w:rsidRPr="00512F18">
              <w:rPr>
                <w:b/>
                <w:sz w:val="22"/>
                <w:szCs w:val="22"/>
              </w:rPr>
              <w:t>.</w:t>
            </w:r>
            <w:proofErr w:type="spellStart"/>
            <w:r>
              <w:rPr>
                <w:b/>
                <w:sz w:val="22"/>
                <w:szCs w:val="22"/>
                <w:lang w:val="en-US"/>
              </w:rPr>
              <w:t>ru</w:t>
            </w:r>
            <w:proofErr w:type="spellEnd"/>
            <w:r w:rsidRPr="00512F18">
              <w:rPr>
                <w:b/>
                <w:sz w:val="22"/>
                <w:szCs w:val="22"/>
              </w:rPr>
              <w:t xml:space="preserve">, </w:t>
            </w:r>
            <w:r>
              <w:rPr>
                <w:b/>
                <w:sz w:val="22"/>
                <w:szCs w:val="22"/>
                <w:lang w:val="de-DE"/>
              </w:rPr>
              <w:t>vashgidtour@gmail.com</w:t>
            </w:r>
          </w:p>
          <w:p w:rsidR="00866D98" w:rsidRDefault="00866D98" w:rsidP="00C90597">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866D98" w:rsidRDefault="00866D98" w:rsidP="00C90597">
            <w:r>
              <w:t>ИНН</w:t>
            </w:r>
            <w:r w:rsidR="009A4B50" w:rsidRPr="009A4B50">
              <w:t>3904007051</w:t>
            </w:r>
            <w:r>
              <w:t xml:space="preserve">, КПП </w:t>
            </w:r>
            <w:r w:rsidR="009A4B50">
              <w:t xml:space="preserve"> </w:t>
            </w:r>
            <w:r w:rsidR="009A4B50" w:rsidRPr="009A4B50">
              <w:t>390601001</w:t>
            </w:r>
          </w:p>
          <w:p w:rsidR="00866D98" w:rsidRDefault="00866D98" w:rsidP="00C90597">
            <w:r>
              <w:t>Банковские реквизиты:</w:t>
            </w:r>
            <w:r w:rsidR="009A4B50">
              <w:t xml:space="preserve"> </w:t>
            </w:r>
            <w:r>
              <w:t>Р/с</w:t>
            </w:r>
            <w:r w:rsidR="009A4B50">
              <w:t xml:space="preserve"> </w:t>
            </w:r>
            <w:r w:rsidR="009A4B50" w:rsidRPr="009A4B50">
              <w:t>40702810832170000460</w:t>
            </w:r>
            <w:r>
              <w:t xml:space="preserve">, </w:t>
            </w:r>
            <w:r w:rsidRPr="00866D98">
              <w:t>ФИЛИАЛ "САНКТ-ПЕТЕРБУРГСКИЙ" АО "АЛЬФА-БАНК" Г. САНКТ-ПЕТЕРБУРГ</w:t>
            </w:r>
            <w:r>
              <w:t xml:space="preserve">  К/с   </w:t>
            </w:r>
            <w:r w:rsidR="009A4B50" w:rsidRPr="009A4B50">
              <w:t>30101810600000000786</w:t>
            </w:r>
            <w:r w:rsidR="009A4B50">
              <w:t xml:space="preserve"> </w:t>
            </w:r>
            <w:r>
              <w:t xml:space="preserve"> БИК </w:t>
            </w:r>
            <w:r w:rsidRPr="00866D98">
              <w:t>044030786</w:t>
            </w:r>
          </w:p>
          <w:p w:rsidR="00866D98" w:rsidRDefault="00866D98" w:rsidP="00C90597">
            <w:r>
              <w:t>Упрощенная система налогообложения</w:t>
            </w:r>
          </w:p>
          <w:p w:rsidR="00866D98" w:rsidRDefault="00866D98" w:rsidP="00C90597"/>
          <w:p w:rsidR="00866D98" w:rsidRDefault="00866D98" w:rsidP="00C90597">
            <w:r>
              <w:t xml:space="preserve">Директор   _____________________   </w:t>
            </w:r>
            <w:proofErr w:type="spellStart"/>
            <w:r>
              <w:t>Журавска</w:t>
            </w:r>
            <w:proofErr w:type="spellEnd"/>
            <w:r>
              <w:t xml:space="preserve"> И. А.</w:t>
            </w:r>
          </w:p>
          <w:p w:rsidR="00866D98" w:rsidRDefault="00866D98" w:rsidP="00C90597"/>
          <w:p w:rsidR="00866D98" w:rsidRDefault="00866D98" w:rsidP="00C90597"/>
          <w:p w:rsidR="00866D98" w:rsidRDefault="00866D98" w:rsidP="00C90597">
            <w:r>
              <w:t>Менеджер _____________________  __________________</w:t>
            </w:r>
          </w:p>
          <w:p w:rsidR="00866D98" w:rsidRDefault="00866D98" w:rsidP="00C90597"/>
          <w:p w:rsidR="00866D98" w:rsidRDefault="00866D98" w:rsidP="00C90597"/>
          <w:p w:rsidR="00866D98" w:rsidRDefault="00866D98" w:rsidP="00C90597"/>
        </w:tc>
        <w:tc>
          <w:tcPr>
            <w:tcW w:w="5386" w:type="dxa"/>
            <w:shd w:val="clear" w:color="auto" w:fill="auto"/>
          </w:tcPr>
          <w:p w:rsidR="00866D98" w:rsidRDefault="00866D98" w:rsidP="00C90597">
            <w:pPr>
              <w:snapToGrid w:val="0"/>
              <w:jc w:val="both"/>
              <w:rPr>
                <w:bCs/>
                <w:sz w:val="19"/>
                <w:szCs w:val="19"/>
              </w:rPr>
            </w:pPr>
            <w:r>
              <w:rPr>
                <w:b/>
                <w:bCs/>
                <w:sz w:val="19"/>
                <w:szCs w:val="19"/>
              </w:rPr>
              <w:t>ЗАКАЗЧИК</w:t>
            </w:r>
            <w:r>
              <w:rPr>
                <w:bCs/>
                <w:sz w:val="19"/>
                <w:szCs w:val="19"/>
              </w:rPr>
              <w:t xml:space="preserve"> (Физическое лицо):_______________________</w:t>
            </w:r>
          </w:p>
          <w:p w:rsidR="00866D98" w:rsidRDefault="00866D98" w:rsidP="00C90597">
            <w:pPr>
              <w:snapToGrid w:val="0"/>
              <w:jc w:val="both"/>
              <w:rPr>
                <w:bCs/>
                <w:sz w:val="19"/>
                <w:szCs w:val="19"/>
              </w:rPr>
            </w:pPr>
          </w:p>
          <w:p w:rsidR="00866D98" w:rsidRDefault="00866D98" w:rsidP="00C90597">
            <w:pPr>
              <w:spacing w:line="480" w:lineRule="auto"/>
              <w:jc w:val="both"/>
              <w:rPr>
                <w:bCs/>
                <w:sz w:val="19"/>
                <w:szCs w:val="19"/>
              </w:rPr>
            </w:pPr>
            <w:r>
              <w:rPr>
                <w:bCs/>
                <w:sz w:val="19"/>
                <w:szCs w:val="19"/>
              </w:rPr>
              <w:t>____________________________________________________</w:t>
            </w:r>
          </w:p>
          <w:p w:rsidR="00866D98" w:rsidRDefault="00866D98" w:rsidP="00C90597">
            <w:pPr>
              <w:spacing w:line="480" w:lineRule="auto"/>
              <w:jc w:val="both"/>
              <w:rPr>
                <w:b/>
                <w:bCs/>
                <w:sz w:val="19"/>
                <w:szCs w:val="19"/>
              </w:rPr>
            </w:pPr>
            <w:r>
              <w:rPr>
                <w:bCs/>
                <w:sz w:val="19"/>
                <w:szCs w:val="19"/>
              </w:rPr>
              <w:t>____________________________________________________</w:t>
            </w:r>
          </w:p>
          <w:p w:rsidR="00866D98" w:rsidRDefault="00866D98" w:rsidP="00C90597">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866D98" w:rsidRDefault="00866D98" w:rsidP="00C90597">
            <w:pPr>
              <w:jc w:val="both"/>
              <w:rPr>
                <w:bCs/>
                <w:sz w:val="19"/>
                <w:szCs w:val="19"/>
              </w:rPr>
            </w:pPr>
            <w:r>
              <w:rPr>
                <w:bCs/>
                <w:sz w:val="19"/>
                <w:szCs w:val="19"/>
              </w:rPr>
              <w:t>____________________________________________________</w:t>
            </w:r>
          </w:p>
          <w:p w:rsidR="00866D98" w:rsidRDefault="00866D98" w:rsidP="00C90597">
            <w:pPr>
              <w:jc w:val="both"/>
              <w:rPr>
                <w:bCs/>
                <w:sz w:val="19"/>
                <w:szCs w:val="19"/>
              </w:rPr>
            </w:pPr>
          </w:p>
          <w:p w:rsidR="00866D98" w:rsidRDefault="00866D98" w:rsidP="00C90597">
            <w:pPr>
              <w:jc w:val="both"/>
              <w:rPr>
                <w:bCs/>
                <w:sz w:val="19"/>
                <w:szCs w:val="19"/>
              </w:rPr>
            </w:pPr>
          </w:p>
          <w:p w:rsidR="00866D98" w:rsidRDefault="00866D98" w:rsidP="00C90597">
            <w:pPr>
              <w:snapToGrid w:val="0"/>
              <w:jc w:val="both"/>
              <w:rPr>
                <w:bCs/>
                <w:sz w:val="19"/>
                <w:szCs w:val="19"/>
              </w:rPr>
            </w:pPr>
            <w:r>
              <w:rPr>
                <w:bCs/>
              </w:rPr>
              <w:t>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данных  для исполнения условий договора Турфирмой разрешаю.</w:t>
            </w:r>
          </w:p>
          <w:p w:rsidR="00866D98" w:rsidRDefault="00866D98" w:rsidP="00C90597">
            <w:pPr>
              <w:jc w:val="both"/>
              <w:rPr>
                <w:bCs/>
                <w:sz w:val="19"/>
                <w:szCs w:val="19"/>
              </w:rPr>
            </w:pPr>
          </w:p>
          <w:p w:rsidR="00866D98" w:rsidRDefault="00866D98" w:rsidP="00C90597">
            <w:pPr>
              <w:snapToGrid w:val="0"/>
              <w:jc w:val="both"/>
              <w:rPr>
                <w:bCs/>
                <w:sz w:val="19"/>
                <w:szCs w:val="19"/>
              </w:rPr>
            </w:pPr>
            <w:r>
              <w:rPr>
                <w:bCs/>
                <w:sz w:val="19"/>
                <w:szCs w:val="19"/>
              </w:rPr>
              <w:t>____________________ /__________________________/</w:t>
            </w:r>
            <w:r>
              <w:rPr>
                <w:bCs/>
              </w:rPr>
              <w:t xml:space="preserve"> </w:t>
            </w:r>
          </w:p>
          <w:p w:rsidR="00866D98" w:rsidRDefault="00866D98" w:rsidP="00C90597">
            <w:pPr>
              <w:jc w:val="both"/>
            </w:pPr>
            <w:r>
              <w:rPr>
                <w:bCs/>
                <w:sz w:val="19"/>
                <w:szCs w:val="19"/>
              </w:rPr>
              <w:t xml:space="preserve">    Подпись:                            ФИО</w:t>
            </w:r>
          </w:p>
          <w:p w:rsidR="00866D98" w:rsidRDefault="00866D98" w:rsidP="00C90597">
            <w:pPr>
              <w:jc w:val="both"/>
            </w:pPr>
          </w:p>
        </w:tc>
      </w:tr>
    </w:tbl>
    <w:p w:rsidR="00AA5340" w:rsidRDefault="00D01719" w:rsidP="00AA5340">
      <w:pPr>
        <w:jc w:val="both"/>
      </w:pPr>
      <w:r>
        <w:br w:type="page"/>
      </w:r>
    </w:p>
    <w:p w:rsidR="00AA5340" w:rsidRPr="008C42AD" w:rsidRDefault="001B1B92" w:rsidP="00AA5340">
      <w:pPr>
        <w:jc w:val="both"/>
        <w:rPr>
          <w:b/>
        </w:rPr>
      </w:pPr>
      <w:r>
        <w:rPr>
          <w:b/>
          <w:i/>
          <w:noProof/>
          <w:sz w:val="28"/>
          <w:szCs w:val="22"/>
          <w:lang w:eastAsia="ru-RU"/>
        </w:rPr>
        <w:pict>
          <v:shape id="_x0000_s1063" type="#_x0000_t75" style="position:absolute;left:0;text-align:left;margin-left:390pt;margin-top:-21.6pt;width:129.75pt;height:127.15pt;z-index:-5;mso-position-horizontal-relative:text;mso-position-vertical-relative:text">
            <v:imagedata r:id="rId6" o:title="лого новое"/>
          </v:shape>
        </w:pict>
      </w:r>
      <w:r w:rsidR="00D01719" w:rsidRPr="00247F92">
        <w:rPr>
          <w:b/>
          <w:i/>
          <w:sz w:val="28"/>
          <w:szCs w:val="22"/>
        </w:rPr>
        <w:t xml:space="preserve"> </w:t>
      </w:r>
      <w:r w:rsidR="00AA5340" w:rsidRPr="008C42AD">
        <w:rPr>
          <w:b/>
        </w:rPr>
        <w:t>Приложение №1 к Договору о реализации туристского продукта</w:t>
      </w:r>
    </w:p>
    <w:p w:rsidR="00D01719" w:rsidRPr="00B357A1" w:rsidRDefault="00D01719" w:rsidP="00D01719">
      <w:pPr>
        <w:ind w:left="-567"/>
        <w:rPr>
          <w:rFonts w:ascii="Courier New" w:hAnsi="Courier New"/>
          <w:sz w:val="24"/>
          <w:szCs w:val="24"/>
        </w:rPr>
      </w:pPr>
    </w:p>
    <w:p w:rsidR="00D01719" w:rsidRDefault="001B1B92" w:rsidP="00D01719">
      <w:pPr>
        <w:ind w:right="-567"/>
        <w:rPr>
          <w:sz w:val="24"/>
          <w:szCs w:val="24"/>
        </w:rPr>
      </w:pPr>
      <w:r>
        <w:rPr>
          <w:noProof/>
          <w:sz w:val="24"/>
          <w:szCs w:val="24"/>
          <w:lang w:eastAsia="ru-RU"/>
        </w:rPr>
        <w:pict>
          <v:shape id="_x0000_s1064" type="#_x0000_t75" style="position:absolute;margin-left:-4.5pt;margin-top:.35pt;width:237.35pt;height:43.75pt;z-index:-4;mso-position-horizontal-relative:text;mso-position-vertical-relative:text">
            <v:imagedata r:id="rId5" o:title="septima_blue"/>
          </v:shape>
        </w:pict>
      </w:r>
    </w:p>
    <w:p w:rsidR="00D01719" w:rsidRDefault="00D01719" w:rsidP="00664B51">
      <w:pPr>
        <w:ind w:right="-567"/>
        <w:rPr>
          <w:sz w:val="24"/>
          <w:szCs w:val="24"/>
        </w:rPr>
      </w:pPr>
    </w:p>
    <w:p w:rsidR="00D01719" w:rsidRDefault="00D01719" w:rsidP="00664B51">
      <w:pPr>
        <w:ind w:right="-567"/>
        <w:rPr>
          <w:sz w:val="24"/>
          <w:szCs w:val="24"/>
        </w:rPr>
      </w:pPr>
    </w:p>
    <w:p w:rsidR="00D01719" w:rsidRDefault="00D01719" w:rsidP="00D01719">
      <w:pPr>
        <w:ind w:right="-567"/>
        <w:jc w:val="center"/>
        <w:rPr>
          <w:sz w:val="24"/>
          <w:szCs w:val="24"/>
        </w:rPr>
      </w:pPr>
    </w:p>
    <w:p w:rsidR="00D01719" w:rsidRDefault="00D01719" w:rsidP="00D01719">
      <w:pPr>
        <w:jc w:val="both"/>
        <w:rPr>
          <w:b/>
          <w:u w:val="single"/>
        </w:rPr>
      </w:pPr>
    </w:p>
    <w:p w:rsidR="00D01719" w:rsidRPr="00FA42A8" w:rsidRDefault="00FA42A8" w:rsidP="00D01719">
      <w:pPr>
        <w:jc w:val="both"/>
        <w:rPr>
          <w:b/>
          <w:sz w:val="24"/>
          <w:szCs w:val="24"/>
          <w:u w:val="single"/>
        </w:rPr>
      </w:pPr>
      <w:r>
        <w:rPr>
          <w:b/>
          <w:sz w:val="24"/>
          <w:szCs w:val="24"/>
          <w:u w:val="single"/>
        </w:rPr>
        <w:t xml:space="preserve">Заявка на бронирование </w:t>
      </w:r>
    </w:p>
    <w:p w:rsidR="00D01719" w:rsidRPr="000D2698" w:rsidRDefault="00D01719" w:rsidP="00D01719">
      <w:pPr>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046"/>
      </w:tblGrid>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Дата</w:t>
            </w:r>
          </w:p>
        </w:tc>
        <w:tc>
          <w:tcPr>
            <w:tcW w:w="8046" w:type="dxa"/>
            <w:shd w:val="clear" w:color="auto" w:fill="auto"/>
          </w:tcPr>
          <w:p w:rsidR="00D01719" w:rsidRPr="000D2698" w:rsidRDefault="00D01719" w:rsidP="00C90597">
            <w:pPr>
              <w:jc w:val="both"/>
              <w:rPr>
                <w:sz w:val="24"/>
                <w:szCs w:val="24"/>
              </w:rPr>
            </w:pP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Компания</w:t>
            </w:r>
          </w:p>
        </w:tc>
        <w:tc>
          <w:tcPr>
            <w:tcW w:w="8046" w:type="dxa"/>
            <w:shd w:val="clear" w:color="auto" w:fill="auto"/>
          </w:tcPr>
          <w:p w:rsidR="00D01719" w:rsidRPr="000D2698" w:rsidRDefault="00D01719" w:rsidP="00D01719">
            <w:pPr>
              <w:jc w:val="both"/>
              <w:rPr>
                <w:sz w:val="24"/>
                <w:szCs w:val="24"/>
              </w:rPr>
            </w:pPr>
            <w:r w:rsidRPr="000D2698">
              <w:rPr>
                <w:sz w:val="24"/>
                <w:szCs w:val="24"/>
              </w:rPr>
              <w:t>ООО «Септима»</w:t>
            </w: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Телефон</w:t>
            </w:r>
          </w:p>
        </w:tc>
        <w:tc>
          <w:tcPr>
            <w:tcW w:w="8046" w:type="dxa"/>
            <w:shd w:val="clear" w:color="auto" w:fill="auto"/>
          </w:tcPr>
          <w:p w:rsidR="00D01719" w:rsidRPr="000D2698" w:rsidRDefault="00D01719" w:rsidP="00D01719">
            <w:pPr>
              <w:jc w:val="both"/>
              <w:rPr>
                <w:sz w:val="24"/>
                <w:szCs w:val="24"/>
              </w:rPr>
            </w:pPr>
            <w:r w:rsidRPr="000D2698">
              <w:rPr>
                <w:sz w:val="24"/>
                <w:szCs w:val="24"/>
              </w:rPr>
              <w:t>8 (4012) 307 - 000, 388-320, 53-37-27; 53-30-55</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3402"/>
        <w:gridCol w:w="2693"/>
        <w:gridCol w:w="2785"/>
      </w:tblGrid>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Страна</w:t>
            </w:r>
          </w:p>
        </w:tc>
        <w:tc>
          <w:tcPr>
            <w:tcW w:w="3402" w:type="dxa"/>
            <w:shd w:val="clear" w:color="auto" w:fill="auto"/>
          </w:tcPr>
          <w:p w:rsidR="00D01719" w:rsidRPr="000D2698" w:rsidRDefault="00D01719" w:rsidP="000D2698">
            <w:pPr>
              <w:jc w:val="center"/>
              <w:rPr>
                <w:b/>
                <w:sz w:val="24"/>
                <w:szCs w:val="24"/>
              </w:rPr>
            </w:pPr>
            <w:r w:rsidRPr="000D2698">
              <w:rPr>
                <w:b/>
                <w:sz w:val="24"/>
                <w:szCs w:val="24"/>
              </w:rPr>
              <w:t>ПОЛЬША</w:t>
            </w:r>
          </w:p>
        </w:tc>
        <w:tc>
          <w:tcPr>
            <w:tcW w:w="2693" w:type="dxa"/>
            <w:shd w:val="clear" w:color="auto" w:fill="auto"/>
          </w:tcPr>
          <w:p w:rsidR="00D01719" w:rsidRPr="000D2698" w:rsidRDefault="00D01719" w:rsidP="000D2698">
            <w:pPr>
              <w:jc w:val="center"/>
              <w:rPr>
                <w:sz w:val="24"/>
                <w:szCs w:val="24"/>
              </w:rPr>
            </w:pPr>
            <w:r w:rsidRPr="000D2698">
              <w:rPr>
                <w:sz w:val="24"/>
                <w:szCs w:val="24"/>
              </w:rPr>
              <w:t>Срок с - по</w:t>
            </w:r>
          </w:p>
        </w:tc>
        <w:tc>
          <w:tcPr>
            <w:tcW w:w="2785" w:type="dxa"/>
            <w:shd w:val="clear" w:color="auto" w:fill="auto"/>
          </w:tcPr>
          <w:p w:rsidR="00D01719" w:rsidRPr="000D2698" w:rsidRDefault="00FF2BD8" w:rsidP="000D2698">
            <w:pPr>
              <w:rPr>
                <w:sz w:val="24"/>
                <w:szCs w:val="24"/>
              </w:rPr>
            </w:pPr>
            <w:r>
              <w:rPr>
                <w:sz w:val="24"/>
                <w:szCs w:val="24"/>
              </w:rPr>
              <w:t>16.07.2019 – 27.07.2019</w:t>
            </w:r>
            <w:r w:rsidR="000D2698" w:rsidRPr="000D2698">
              <w:rPr>
                <w:sz w:val="24"/>
                <w:szCs w:val="24"/>
              </w:rPr>
              <w:sym w:font="Wingdings" w:char="F020"/>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Город</w:t>
            </w:r>
          </w:p>
        </w:tc>
        <w:tc>
          <w:tcPr>
            <w:tcW w:w="3402" w:type="dxa"/>
            <w:shd w:val="clear" w:color="auto" w:fill="auto"/>
          </w:tcPr>
          <w:p w:rsidR="00D01719" w:rsidRPr="000D2698" w:rsidRDefault="000E4F97" w:rsidP="000D2698">
            <w:pPr>
              <w:jc w:val="center"/>
              <w:rPr>
                <w:b/>
                <w:sz w:val="24"/>
                <w:szCs w:val="24"/>
              </w:rPr>
            </w:pPr>
            <w:proofErr w:type="spellStart"/>
            <w:r>
              <w:rPr>
                <w:b/>
                <w:sz w:val="24"/>
                <w:szCs w:val="24"/>
              </w:rPr>
              <w:t>Владиславово</w:t>
            </w:r>
            <w:proofErr w:type="spellEnd"/>
          </w:p>
        </w:tc>
        <w:tc>
          <w:tcPr>
            <w:tcW w:w="2693" w:type="dxa"/>
            <w:shd w:val="clear" w:color="auto" w:fill="auto"/>
          </w:tcPr>
          <w:p w:rsidR="00D01719" w:rsidRPr="000D2698" w:rsidRDefault="00D01719" w:rsidP="00C90597">
            <w:pPr>
              <w:rPr>
                <w:sz w:val="24"/>
                <w:szCs w:val="24"/>
              </w:rPr>
            </w:pPr>
            <w:r w:rsidRPr="000D2698">
              <w:rPr>
                <w:sz w:val="24"/>
                <w:szCs w:val="24"/>
              </w:rPr>
              <w:t>Автобус туристического класса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Pr>
                <w:sz w:val="24"/>
                <w:szCs w:val="24"/>
              </w:rPr>
              <w:t>Размещение</w:t>
            </w:r>
          </w:p>
        </w:tc>
        <w:tc>
          <w:tcPr>
            <w:tcW w:w="3402" w:type="dxa"/>
            <w:shd w:val="clear" w:color="auto" w:fill="auto"/>
          </w:tcPr>
          <w:p w:rsidR="00B3760F" w:rsidRDefault="00B3760F" w:rsidP="00B3760F">
            <w:pPr>
              <w:jc w:val="center"/>
              <w:rPr>
                <w:b/>
                <w:sz w:val="24"/>
                <w:szCs w:val="24"/>
              </w:rPr>
            </w:pPr>
            <w:r w:rsidRPr="004A6BF8">
              <w:rPr>
                <w:b/>
                <w:sz w:val="24"/>
                <w:szCs w:val="24"/>
              </w:rPr>
              <w:t xml:space="preserve">Пансионат </w:t>
            </w:r>
          </w:p>
          <w:p w:rsidR="00572692" w:rsidRPr="000D2698" w:rsidRDefault="00B3760F" w:rsidP="00B3760F">
            <w:pPr>
              <w:jc w:val="center"/>
              <w:rPr>
                <w:b/>
                <w:sz w:val="24"/>
                <w:szCs w:val="24"/>
              </w:rPr>
            </w:pPr>
            <w:r w:rsidRPr="004A6BF8">
              <w:rPr>
                <w:b/>
                <w:sz w:val="24"/>
                <w:szCs w:val="24"/>
              </w:rPr>
              <w:t>«</w:t>
            </w:r>
            <w:proofErr w:type="spellStart"/>
            <w:r w:rsidRPr="004A6BF8">
              <w:rPr>
                <w:b/>
                <w:sz w:val="24"/>
                <w:szCs w:val="24"/>
                <w:lang w:val="en-US"/>
              </w:rPr>
              <w:t>Gruppa</w:t>
            </w:r>
            <w:proofErr w:type="spellEnd"/>
            <w:r w:rsidRPr="004A6BF8">
              <w:rPr>
                <w:b/>
                <w:sz w:val="24"/>
                <w:szCs w:val="24"/>
              </w:rPr>
              <w:t xml:space="preserve"> </w:t>
            </w:r>
            <w:proofErr w:type="spellStart"/>
            <w:r w:rsidRPr="004A6BF8">
              <w:rPr>
                <w:b/>
                <w:sz w:val="24"/>
                <w:szCs w:val="24"/>
                <w:lang w:val="en-US"/>
              </w:rPr>
              <w:t>Wodna</w:t>
            </w:r>
            <w:proofErr w:type="spellEnd"/>
            <w:r w:rsidRPr="004A6BF8">
              <w:rPr>
                <w:b/>
                <w:sz w:val="24"/>
                <w:szCs w:val="24"/>
              </w:rPr>
              <w:t>»</w:t>
            </w:r>
          </w:p>
        </w:tc>
        <w:tc>
          <w:tcPr>
            <w:tcW w:w="2693" w:type="dxa"/>
            <w:shd w:val="clear" w:color="auto" w:fill="auto"/>
          </w:tcPr>
          <w:p w:rsidR="00572692" w:rsidRPr="000D2698" w:rsidRDefault="009B1969" w:rsidP="001D14FB">
            <w:pPr>
              <w:rPr>
                <w:sz w:val="24"/>
                <w:szCs w:val="24"/>
              </w:rPr>
            </w:pPr>
            <w:r>
              <w:rPr>
                <w:sz w:val="24"/>
                <w:szCs w:val="24"/>
              </w:rPr>
              <w:t>Анимация и</w:t>
            </w:r>
            <w:r w:rsidR="00572692" w:rsidRPr="000D2698">
              <w:rPr>
                <w:sz w:val="24"/>
                <w:szCs w:val="24"/>
              </w:rPr>
              <w:t xml:space="preserve"> экскурсии</w:t>
            </w:r>
          </w:p>
        </w:tc>
        <w:tc>
          <w:tcPr>
            <w:tcW w:w="2785" w:type="dxa"/>
            <w:shd w:val="clear" w:color="auto" w:fill="auto"/>
          </w:tcPr>
          <w:p w:rsidR="00572692" w:rsidRPr="000D2698" w:rsidRDefault="00572692" w:rsidP="001D14FB">
            <w:pPr>
              <w:rPr>
                <w:sz w:val="24"/>
                <w:szCs w:val="24"/>
              </w:rPr>
            </w:pPr>
            <w:r w:rsidRPr="000D2698">
              <w:rPr>
                <w:sz w:val="24"/>
                <w:szCs w:val="24"/>
              </w:rPr>
              <w:t>В соответствии с программой лагеря</w:t>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Номер</w:t>
            </w:r>
          </w:p>
        </w:tc>
        <w:tc>
          <w:tcPr>
            <w:tcW w:w="3402" w:type="dxa"/>
            <w:shd w:val="clear" w:color="auto" w:fill="auto"/>
          </w:tcPr>
          <w:p w:rsidR="00D01719" w:rsidRPr="000D2698" w:rsidRDefault="00B3760F" w:rsidP="000D2698">
            <w:pPr>
              <w:jc w:val="center"/>
              <w:rPr>
                <w:sz w:val="24"/>
                <w:szCs w:val="24"/>
                <w:lang w:val="pl-PL"/>
              </w:rPr>
            </w:pPr>
            <w:r w:rsidRPr="000D2698">
              <w:rPr>
                <w:sz w:val="24"/>
                <w:szCs w:val="24"/>
                <w:lang w:val="en-US"/>
              </w:rPr>
              <w:t>Standard</w:t>
            </w:r>
            <w:r>
              <w:rPr>
                <w:sz w:val="24"/>
                <w:szCs w:val="24"/>
              </w:rPr>
              <w:t xml:space="preserve"> по 2,3,4</w:t>
            </w:r>
            <w:r w:rsidRPr="000D2698">
              <w:rPr>
                <w:sz w:val="24"/>
                <w:szCs w:val="24"/>
              </w:rPr>
              <w:t xml:space="preserve"> чел.</w:t>
            </w:r>
          </w:p>
        </w:tc>
        <w:tc>
          <w:tcPr>
            <w:tcW w:w="2693" w:type="dxa"/>
            <w:shd w:val="clear" w:color="auto" w:fill="auto"/>
          </w:tcPr>
          <w:p w:rsidR="00D01719" w:rsidRPr="000D2698" w:rsidRDefault="00D01719" w:rsidP="00C90597">
            <w:pPr>
              <w:rPr>
                <w:sz w:val="24"/>
                <w:szCs w:val="24"/>
              </w:rPr>
            </w:pPr>
            <w:r w:rsidRPr="000D2698">
              <w:rPr>
                <w:sz w:val="24"/>
                <w:szCs w:val="24"/>
              </w:rPr>
              <w:t>Страховка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sidRPr="000D2698">
              <w:rPr>
                <w:sz w:val="24"/>
                <w:szCs w:val="24"/>
              </w:rPr>
              <w:t>Питание</w:t>
            </w:r>
          </w:p>
        </w:tc>
        <w:tc>
          <w:tcPr>
            <w:tcW w:w="3402" w:type="dxa"/>
            <w:shd w:val="clear" w:color="auto" w:fill="auto"/>
          </w:tcPr>
          <w:p w:rsidR="00572692" w:rsidRPr="000D2698" w:rsidRDefault="009B1969" w:rsidP="000D2698">
            <w:pPr>
              <w:jc w:val="center"/>
              <w:rPr>
                <w:sz w:val="24"/>
                <w:szCs w:val="24"/>
              </w:rPr>
            </w:pPr>
            <w:r>
              <w:rPr>
                <w:sz w:val="24"/>
                <w:szCs w:val="24"/>
              </w:rPr>
              <w:t>3</w:t>
            </w:r>
            <w:r w:rsidR="00477BD3">
              <w:rPr>
                <w:sz w:val="24"/>
                <w:szCs w:val="24"/>
              </w:rPr>
              <w:t>-разовое + полдник</w:t>
            </w:r>
          </w:p>
        </w:tc>
        <w:tc>
          <w:tcPr>
            <w:tcW w:w="2693" w:type="dxa"/>
            <w:shd w:val="clear" w:color="auto" w:fill="auto"/>
          </w:tcPr>
          <w:p w:rsidR="00572692" w:rsidRPr="000D2698" w:rsidRDefault="00572692" w:rsidP="001D14FB">
            <w:pPr>
              <w:rPr>
                <w:sz w:val="24"/>
                <w:szCs w:val="24"/>
              </w:rPr>
            </w:pPr>
            <w:r w:rsidRPr="000D2698">
              <w:rPr>
                <w:sz w:val="24"/>
                <w:szCs w:val="24"/>
              </w:rPr>
              <w:t>Виза</w:t>
            </w:r>
          </w:p>
        </w:tc>
        <w:tc>
          <w:tcPr>
            <w:tcW w:w="2785" w:type="dxa"/>
            <w:shd w:val="clear" w:color="auto" w:fill="auto"/>
          </w:tcPr>
          <w:p w:rsidR="00572692" w:rsidRPr="000D2698" w:rsidRDefault="00572692" w:rsidP="001D14FB">
            <w:pPr>
              <w:rPr>
                <w:sz w:val="24"/>
                <w:szCs w:val="24"/>
              </w:rPr>
            </w:pPr>
            <w:r w:rsidRPr="000D2698">
              <w:rPr>
                <w:sz w:val="24"/>
                <w:szCs w:val="24"/>
              </w:rPr>
              <w:t>В стоимость не входит</w:t>
            </w:r>
          </w:p>
        </w:tc>
      </w:tr>
    </w:tbl>
    <w:p w:rsidR="00D01719" w:rsidRPr="000D2698" w:rsidRDefault="00D01719" w:rsidP="00D01719">
      <w:pPr>
        <w:jc w:val="both"/>
        <w:rPr>
          <w:sz w:val="24"/>
          <w:szCs w:val="24"/>
        </w:rPr>
      </w:pPr>
    </w:p>
    <w:p w:rsidR="00D01719" w:rsidRPr="000D2698" w:rsidRDefault="00D01719" w:rsidP="00D01719">
      <w:pPr>
        <w:jc w:val="both"/>
        <w:rPr>
          <w:bCs/>
          <w:sz w:val="24"/>
          <w:szCs w:val="24"/>
        </w:rPr>
      </w:pPr>
      <w:r w:rsidRPr="000D2698">
        <w:rPr>
          <w:b/>
          <w:bCs/>
          <w:sz w:val="24"/>
          <w:szCs w:val="24"/>
        </w:rPr>
        <w:t>УЧАСТНИК/И  ТУРА</w:t>
      </w:r>
      <w:r w:rsidRPr="000D2698">
        <w:rPr>
          <w:bCs/>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3"/>
        <w:gridCol w:w="1803"/>
        <w:gridCol w:w="2165"/>
        <w:gridCol w:w="2147"/>
      </w:tblGrid>
      <w:tr w:rsidR="00D01719" w:rsidRPr="000D2698" w:rsidTr="00C90597">
        <w:tc>
          <w:tcPr>
            <w:tcW w:w="4053" w:type="dxa"/>
            <w:shd w:val="clear" w:color="auto" w:fill="auto"/>
          </w:tcPr>
          <w:p w:rsidR="00D01719" w:rsidRPr="000D2698" w:rsidRDefault="00D01719" w:rsidP="00C90597">
            <w:pPr>
              <w:jc w:val="center"/>
              <w:rPr>
                <w:b/>
                <w:sz w:val="24"/>
                <w:szCs w:val="24"/>
              </w:rPr>
            </w:pPr>
            <w:r w:rsidRPr="000D2698">
              <w:rPr>
                <w:b/>
                <w:sz w:val="24"/>
                <w:szCs w:val="24"/>
              </w:rPr>
              <w:t>Фамилия и имя из ОЗП</w:t>
            </w:r>
          </w:p>
        </w:tc>
        <w:tc>
          <w:tcPr>
            <w:tcW w:w="1803" w:type="dxa"/>
            <w:shd w:val="clear" w:color="auto" w:fill="auto"/>
          </w:tcPr>
          <w:p w:rsidR="00D01719" w:rsidRPr="000D2698" w:rsidRDefault="00D01719" w:rsidP="00C90597">
            <w:pPr>
              <w:jc w:val="center"/>
              <w:rPr>
                <w:b/>
                <w:sz w:val="24"/>
                <w:szCs w:val="24"/>
              </w:rPr>
            </w:pPr>
            <w:r w:rsidRPr="000D2698">
              <w:rPr>
                <w:b/>
                <w:sz w:val="24"/>
                <w:szCs w:val="24"/>
              </w:rPr>
              <w:t>Дата рождения</w:t>
            </w:r>
          </w:p>
        </w:tc>
        <w:tc>
          <w:tcPr>
            <w:tcW w:w="2165" w:type="dxa"/>
            <w:shd w:val="clear" w:color="auto" w:fill="auto"/>
          </w:tcPr>
          <w:p w:rsidR="00D01719" w:rsidRPr="000D2698" w:rsidRDefault="00D01719" w:rsidP="00C90597">
            <w:pPr>
              <w:jc w:val="center"/>
              <w:rPr>
                <w:b/>
                <w:sz w:val="24"/>
                <w:szCs w:val="24"/>
              </w:rPr>
            </w:pPr>
            <w:r w:rsidRPr="000D2698">
              <w:rPr>
                <w:b/>
                <w:sz w:val="24"/>
                <w:szCs w:val="24"/>
              </w:rPr>
              <w:t>Номер ОЗП</w:t>
            </w:r>
          </w:p>
        </w:tc>
        <w:tc>
          <w:tcPr>
            <w:tcW w:w="2147" w:type="dxa"/>
            <w:shd w:val="clear" w:color="auto" w:fill="auto"/>
          </w:tcPr>
          <w:p w:rsidR="00D01719" w:rsidRPr="000D2698" w:rsidRDefault="00D01719" w:rsidP="00C90597">
            <w:pPr>
              <w:jc w:val="center"/>
              <w:rPr>
                <w:b/>
                <w:sz w:val="24"/>
                <w:szCs w:val="24"/>
              </w:rPr>
            </w:pPr>
            <w:r w:rsidRPr="000D2698">
              <w:rPr>
                <w:b/>
                <w:sz w:val="24"/>
                <w:szCs w:val="24"/>
              </w:rPr>
              <w:t>Срок действия паспорта</w:t>
            </w:r>
          </w:p>
        </w:tc>
      </w:tr>
      <w:tr w:rsidR="00572692" w:rsidRPr="000D2698" w:rsidTr="00C90597">
        <w:trPr>
          <w:trHeight w:val="420"/>
        </w:trPr>
        <w:tc>
          <w:tcPr>
            <w:tcW w:w="4053" w:type="dxa"/>
            <w:shd w:val="clear" w:color="auto" w:fill="auto"/>
          </w:tcPr>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Pr="000D2698" w:rsidRDefault="00572692" w:rsidP="001D14FB">
            <w:pPr>
              <w:rPr>
                <w:sz w:val="24"/>
                <w:szCs w:val="24"/>
              </w:rPr>
            </w:pPr>
          </w:p>
        </w:tc>
        <w:tc>
          <w:tcPr>
            <w:tcW w:w="1803" w:type="dxa"/>
            <w:shd w:val="clear" w:color="auto" w:fill="auto"/>
          </w:tcPr>
          <w:p w:rsidR="00572692" w:rsidRPr="000D2698" w:rsidRDefault="00572692" w:rsidP="001D14FB">
            <w:pPr>
              <w:rPr>
                <w:sz w:val="24"/>
                <w:szCs w:val="24"/>
              </w:rPr>
            </w:pPr>
          </w:p>
        </w:tc>
        <w:tc>
          <w:tcPr>
            <w:tcW w:w="2165" w:type="dxa"/>
            <w:shd w:val="clear" w:color="auto" w:fill="auto"/>
          </w:tcPr>
          <w:p w:rsidR="00572692" w:rsidRPr="000D2698" w:rsidRDefault="00572692" w:rsidP="00C90597">
            <w:pPr>
              <w:jc w:val="both"/>
              <w:rPr>
                <w:sz w:val="24"/>
                <w:szCs w:val="24"/>
                <w:lang w:val="de-DE"/>
              </w:rPr>
            </w:pPr>
          </w:p>
        </w:tc>
        <w:tc>
          <w:tcPr>
            <w:tcW w:w="2147" w:type="dxa"/>
            <w:shd w:val="clear" w:color="auto" w:fill="auto"/>
          </w:tcPr>
          <w:p w:rsidR="00572692" w:rsidRPr="000D2698" w:rsidRDefault="00572692" w:rsidP="00C90597">
            <w:pPr>
              <w:jc w:val="both"/>
              <w:rPr>
                <w:sz w:val="24"/>
                <w:szCs w:val="24"/>
              </w:rPr>
            </w:pPr>
          </w:p>
          <w:p w:rsidR="00572692" w:rsidRPr="000D2698" w:rsidRDefault="00572692"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740"/>
      </w:tblGrid>
      <w:tr w:rsidR="00D01719" w:rsidRPr="000D2698" w:rsidTr="00C90597">
        <w:tc>
          <w:tcPr>
            <w:tcW w:w="2520" w:type="dxa"/>
            <w:shd w:val="clear" w:color="auto" w:fill="auto"/>
          </w:tcPr>
          <w:p w:rsidR="00D01719" w:rsidRPr="000D2698" w:rsidRDefault="00D01719" w:rsidP="00C90597">
            <w:pPr>
              <w:jc w:val="both"/>
              <w:rPr>
                <w:sz w:val="24"/>
                <w:szCs w:val="24"/>
              </w:rPr>
            </w:pPr>
            <w:r w:rsidRPr="000D2698">
              <w:rPr>
                <w:sz w:val="24"/>
                <w:szCs w:val="24"/>
              </w:rPr>
              <w:t>Стоимость</w:t>
            </w:r>
          </w:p>
        </w:tc>
        <w:tc>
          <w:tcPr>
            <w:tcW w:w="7740" w:type="dxa"/>
            <w:shd w:val="clear" w:color="auto" w:fill="auto"/>
          </w:tcPr>
          <w:p w:rsidR="00D01719" w:rsidRPr="000D2698" w:rsidRDefault="00FF2BD8" w:rsidP="00C90597">
            <w:pPr>
              <w:jc w:val="both"/>
              <w:rPr>
                <w:sz w:val="24"/>
                <w:szCs w:val="24"/>
              </w:rPr>
            </w:pPr>
            <w:r>
              <w:rPr>
                <w:sz w:val="24"/>
                <w:szCs w:val="24"/>
              </w:rPr>
              <w:t>27</w:t>
            </w:r>
            <w:r w:rsidR="00B3760F">
              <w:rPr>
                <w:sz w:val="24"/>
                <w:szCs w:val="24"/>
              </w:rPr>
              <w:t>50</w:t>
            </w:r>
            <w:r w:rsidR="00D01719" w:rsidRPr="000D2698">
              <w:rPr>
                <w:sz w:val="24"/>
                <w:szCs w:val="24"/>
              </w:rPr>
              <w:t xml:space="preserve"> эквивалент польского злотого</w:t>
            </w:r>
          </w:p>
          <w:p w:rsidR="00D01719" w:rsidRPr="000D2698" w:rsidRDefault="00D01719" w:rsidP="00C90597">
            <w:pPr>
              <w:jc w:val="both"/>
              <w:rPr>
                <w:sz w:val="24"/>
                <w:szCs w:val="24"/>
              </w:rPr>
            </w:pPr>
            <w:r w:rsidRPr="000D2698">
              <w:rPr>
                <w:sz w:val="24"/>
                <w:szCs w:val="24"/>
              </w:rPr>
              <w:t>(оплата в рублях по внутреннему коммерческому курсу</w:t>
            </w:r>
            <w:r w:rsidR="000D2698" w:rsidRPr="000D2698">
              <w:rPr>
                <w:sz w:val="24"/>
                <w:szCs w:val="24"/>
              </w:rPr>
              <w:t>, ЦБ +3%</w:t>
            </w:r>
            <w:r w:rsidRPr="000D2698">
              <w:rPr>
                <w:sz w:val="24"/>
                <w:szCs w:val="24"/>
              </w:rPr>
              <w:t>)</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Дополнительные услуги: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D01719" w:rsidRPr="000D2698" w:rsidTr="00C90597">
        <w:tc>
          <w:tcPr>
            <w:tcW w:w="10260" w:type="dxa"/>
            <w:shd w:val="clear" w:color="auto" w:fill="auto"/>
          </w:tcPr>
          <w:p w:rsidR="00D01719" w:rsidRPr="000D2698" w:rsidRDefault="00D01719" w:rsidP="00C90597">
            <w:pPr>
              <w:jc w:val="both"/>
              <w:rPr>
                <w:sz w:val="24"/>
                <w:szCs w:val="24"/>
              </w:rPr>
            </w:pPr>
          </w:p>
          <w:p w:rsidR="00D01719" w:rsidRPr="000D2698" w:rsidRDefault="00D01719" w:rsidP="00C90597">
            <w:pPr>
              <w:jc w:val="both"/>
              <w:rPr>
                <w:sz w:val="24"/>
                <w:szCs w:val="24"/>
              </w:rPr>
            </w:pPr>
          </w:p>
          <w:p w:rsidR="00D01719" w:rsidRPr="000D2698" w:rsidRDefault="00D01719"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0D2698">
      <w:pPr>
        <w:rPr>
          <w:sz w:val="24"/>
          <w:szCs w:val="24"/>
        </w:rPr>
      </w:pPr>
      <w:r w:rsidRPr="000D2698">
        <w:rPr>
          <w:sz w:val="24"/>
          <w:szCs w:val="24"/>
        </w:rPr>
        <w:t xml:space="preserve">Итого стоимость </w:t>
      </w:r>
      <w:r w:rsidR="00404108">
        <w:rPr>
          <w:sz w:val="24"/>
          <w:szCs w:val="24"/>
        </w:rPr>
        <w:t>т</w:t>
      </w:r>
      <w:r w:rsidRPr="000D2698">
        <w:rPr>
          <w:sz w:val="24"/>
          <w:szCs w:val="24"/>
        </w:rPr>
        <w:t>ура:____________________________________________________________________</w:t>
      </w:r>
      <w:r w:rsidR="000D2698">
        <w:rPr>
          <w:sz w:val="24"/>
          <w:szCs w:val="24"/>
        </w:rPr>
        <w:t>_</w:t>
      </w:r>
    </w:p>
    <w:p w:rsidR="00D01719" w:rsidRPr="000D2698" w:rsidRDefault="00D01719" w:rsidP="00D01719">
      <w:pPr>
        <w:jc w:val="both"/>
        <w:rPr>
          <w:sz w:val="24"/>
          <w:szCs w:val="24"/>
        </w:rPr>
      </w:pPr>
    </w:p>
    <w:p w:rsidR="00D01719" w:rsidRPr="000D2698" w:rsidRDefault="00D01719" w:rsidP="00D01719">
      <w:pPr>
        <w:jc w:val="both"/>
        <w:rPr>
          <w:sz w:val="24"/>
          <w:szCs w:val="24"/>
        </w:rPr>
      </w:pPr>
      <w:r w:rsidRPr="000D2698">
        <w:rPr>
          <w:sz w:val="24"/>
          <w:szCs w:val="24"/>
        </w:rPr>
        <w:t>_______________________________________________________________________________________</w:t>
      </w:r>
      <w:r w:rsidR="000D2698" w:rsidRPr="000D2698">
        <w:rPr>
          <w:sz w:val="24"/>
          <w:szCs w:val="24"/>
        </w:rPr>
        <w:t>_</w:t>
      </w:r>
    </w:p>
    <w:p w:rsidR="00D01719" w:rsidRPr="000D2698" w:rsidRDefault="00D01719" w:rsidP="00D01719">
      <w:pPr>
        <w:jc w:val="both"/>
        <w:rPr>
          <w:sz w:val="24"/>
          <w:szCs w:val="24"/>
        </w:rPr>
      </w:pPr>
    </w:p>
    <w:p w:rsidR="00D01719" w:rsidRPr="000D2698" w:rsidRDefault="000D2698" w:rsidP="00D01719">
      <w:pPr>
        <w:jc w:val="both"/>
        <w:rPr>
          <w:b/>
          <w:sz w:val="24"/>
          <w:szCs w:val="24"/>
        </w:rPr>
      </w:pPr>
      <w:r w:rsidRPr="000D2698">
        <w:rPr>
          <w:b/>
          <w:sz w:val="24"/>
          <w:szCs w:val="24"/>
        </w:rPr>
        <w:t>ООО</w:t>
      </w:r>
      <w:r w:rsidR="00D01719" w:rsidRPr="000D2698">
        <w:rPr>
          <w:b/>
          <w:sz w:val="24"/>
          <w:szCs w:val="24"/>
        </w:rPr>
        <w:t xml:space="preserve">  «</w:t>
      </w:r>
      <w:r w:rsidRPr="000D2698">
        <w:rPr>
          <w:b/>
          <w:sz w:val="24"/>
          <w:szCs w:val="24"/>
        </w:rPr>
        <w:t>Септима</w:t>
      </w:r>
      <w:r w:rsidR="00D01719" w:rsidRPr="000D2698">
        <w:rPr>
          <w:b/>
          <w:sz w:val="24"/>
          <w:szCs w:val="24"/>
        </w:rPr>
        <w:t>»</w:t>
      </w:r>
    </w:p>
    <w:p w:rsidR="00D01719" w:rsidRDefault="00D01719" w:rsidP="00D01719">
      <w:pPr>
        <w:jc w:val="both"/>
        <w:rPr>
          <w:b/>
          <w:sz w:val="24"/>
          <w:szCs w:val="24"/>
        </w:rPr>
      </w:pPr>
    </w:p>
    <w:p w:rsidR="00404108" w:rsidRPr="000D2698" w:rsidRDefault="00404108" w:rsidP="00D01719">
      <w:pPr>
        <w:jc w:val="both"/>
        <w:rPr>
          <w:b/>
          <w:sz w:val="24"/>
          <w:szCs w:val="24"/>
        </w:rPr>
      </w:pPr>
    </w:p>
    <w:p w:rsidR="007E6683" w:rsidRDefault="00D01719" w:rsidP="00D01719">
      <w:pPr>
        <w:rPr>
          <w:sz w:val="24"/>
          <w:szCs w:val="24"/>
        </w:rPr>
      </w:pPr>
      <w:r w:rsidRPr="000D2698">
        <w:rPr>
          <w:sz w:val="24"/>
          <w:szCs w:val="24"/>
        </w:rPr>
        <w:t xml:space="preserve">   Менеджер ______________________                                        Заказчик ___________________________     </w:t>
      </w:r>
    </w:p>
    <w:p w:rsidR="00FF2BD8" w:rsidRDefault="00404108" w:rsidP="00FF2BD8">
      <w:pPr>
        <w:ind w:left="-567"/>
        <w:rPr>
          <w:b/>
          <w:i/>
          <w:sz w:val="28"/>
          <w:szCs w:val="22"/>
        </w:rPr>
      </w:pPr>
      <w:r>
        <w:rPr>
          <w:sz w:val="24"/>
          <w:szCs w:val="24"/>
        </w:rPr>
        <w:br w:type="page"/>
      </w:r>
      <w:r w:rsidRPr="00247F92">
        <w:rPr>
          <w:b/>
          <w:i/>
          <w:sz w:val="28"/>
          <w:szCs w:val="22"/>
        </w:rPr>
        <w:lastRenderedPageBreak/>
        <w:t xml:space="preserve"> </w:t>
      </w:r>
    </w:p>
    <w:p w:rsidR="00FF2BD8" w:rsidRPr="00FF2BD8" w:rsidRDefault="00FF2BD8" w:rsidP="00FF2BD8">
      <w:pPr>
        <w:jc w:val="both"/>
        <w:rPr>
          <w:b/>
          <w:bCs/>
          <w:sz w:val="19"/>
          <w:szCs w:val="19"/>
        </w:rPr>
      </w:pPr>
      <w:r w:rsidRPr="00FF2BD8">
        <w:rPr>
          <w:b/>
          <w:bCs/>
          <w:sz w:val="19"/>
          <w:szCs w:val="19"/>
        </w:rPr>
        <w:t>Приложение №2: Программа тура</w:t>
      </w:r>
    </w:p>
    <w:p w:rsidR="00FF2BD8" w:rsidRPr="00B357A1" w:rsidRDefault="001B1B92" w:rsidP="00404108">
      <w:pPr>
        <w:ind w:left="-567"/>
        <w:rPr>
          <w:rFonts w:ascii="Courier New" w:hAnsi="Courier New"/>
          <w:sz w:val="24"/>
          <w:szCs w:val="24"/>
        </w:rPr>
      </w:pPr>
      <w:r>
        <w:rPr>
          <w:noProof/>
          <w:sz w:val="24"/>
          <w:szCs w:val="24"/>
          <w:lang w:eastAsia="ru-RU"/>
        </w:rPr>
        <w:pict>
          <v:shape id="_x0000_s1066" type="#_x0000_t75" style="position:absolute;left:0;text-align:left;margin-left:1.5pt;margin-top:5.45pt;width:237.35pt;height:43.75pt;z-index:-2;mso-position-horizontal-relative:text;mso-position-vertical-relative:text">
            <v:imagedata r:id="rId5" o:title="septima_blue"/>
          </v:shape>
        </w:pict>
      </w:r>
    </w:p>
    <w:p w:rsidR="00404108" w:rsidRDefault="001B1B92" w:rsidP="00404108">
      <w:pPr>
        <w:ind w:right="-567"/>
        <w:rPr>
          <w:sz w:val="24"/>
          <w:szCs w:val="24"/>
        </w:rPr>
      </w:pPr>
      <w:r>
        <w:rPr>
          <w:noProof/>
          <w:sz w:val="24"/>
          <w:szCs w:val="24"/>
          <w:lang w:eastAsia="ru-RU"/>
        </w:rPr>
        <w:pict>
          <v:shape id="_x0000_s1065" type="#_x0000_t75" style="position:absolute;margin-left:402pt;margin-top:-38.7pt;width:129.75pt;height:127.15pt;z-index:-3;mso-position-horizontal-relative:text;mso-position-vertical-relative:text">
            <v:imagedata r:id="rId6" o:title="лого новое"/>
          </v:shape>
        </w:pict>
      </w:r>
    </w:p>
    <w:p w:rsidR="00404108" w:rsidRDefault="00404108" w:rsidP="00404108">
      <w:pPr>
        <w:ind w:right="-567"/>
        <w:jc w:val="center"/>
        <w:rPr>
          <w:sz w:val="24"/>
          <w:szCs w:val="24"/>
        </w:rPr>
      </w:pPr>
    </w:p>
    <w:p w:rsidR="00404108" w:rsidRDefault="00404108" w:rsidP="00404108">
      <w:pPr>
        <w:ind w:right="-567"/>
        <w:jc w:val="center"/>
        <w:rPr>
          <w:sz w:val="24"/>
          <w:szCs w:val="24"/>
        </w:rPr>
      </w:pPr>
    </w:p>
    <w:p w:rsidR="00404108" w:rsidRPr="00572692" w:rsidRDefault="00404108" w:rsidP="009E0D10">
      <w:pPr>
        <w:ind w:right="-567"/>
        <w:rPr>
          <w:szCs w:val="24"/>
        </w:rPr>
      </w:pPr>
    </w:p>
    <w:p w:rsidR="00B3760F" w:rsidRPr="005908F2" w:rsidRDefault="00B3760F" w:rsidP="00B3760F">
      <w:pPr>
        <w:jc w:val="both"/>
        <w:rPr>
          <w:sz w:val="28"/>
          <w:szCs w:val="22"/>
        </w:rPr>
      </w:pPr>
    </w:p>
    <w:p w:rsidR="00B3760F" w:rsidRDefault="00B3760F" w:rsidP="00B3760F">
      <w:pPr>
        <w:jc w:val="center"/>
        <w:rPr>
          <w:b/>
          <w:sz w:val="24"/>
          <w:szCs w:val="24"/>
        </w:rPr>
      </w:pPr>
      <w:r>
        <w:rPr>
          <w:b/>
          <w:sz w:val="24"/>
          <w:szCs w:val="24"/>
        </w:rPr>
        <w:t>Детско-юношеский</w:t>
      </w:r>
      <w:r w:rsidRPr="00074C82">
        <w:rPr>
          <w:b/>
          <w:sz w:val="24"/>
          <w:szCs w:val="24"/>
        </w:rPr>
        <w:t xml:space="preserve"> </w:t>
      </w:r>
      <w:r>
        <w:rPr>
          <w:b/>
          <w:sz w:val="24"/>
          <w:szCs w:val="24"/>
        </w:rPr>
        <w:t xml:space="preserve">лагерь </w:t>
      </w:r>
      <w:r w:rsidRPr="004F7383">
        <w:rPr>
          <w:rFonts w:ascii="Arial" w:hAnsi="Arial" w:cs="Arial"/>
          <w:b/>
          <w:sz w:val="24"/>
          <w:szCs w:val="24"/>
        </w:rPr>
        <w:t>АКАДЕМИЯ ВОДНЫХ ВИДОВ СПОРТА</w:t>
      </w:r>
    </w:p>
    <w:p w:rsidR="00B3760F" w:rsidRDefault="00B3760F" w:rsidP="00B3760F">
      <w:pPr>
        <w:jc w:val="center"/>
        <w:rPr>
          <w:rFonts w:ascii="Arial" w:hAnsi="Arial" w:cs="Arial"/>
          <w:b/>
          <w:color w:val="000000"/>
          <w:sz w:val="24"/>
        </w:rPr>
      </w:pPr>
      <w:proofErr w:type="spellStart"/>
      <w:r>
        <w:rPr>
          <w:rFonts w:ascii="Arial" w:hAnsi="Arial" w:cs="Arial"/>
          <w:b/>
          <w:color w:val="000000"/>
          <w:sz w:val="24"/>
        </w:rPr>
        <w:t>Владиславово</w:t>
      </w:r>
      <w:proofErr w:type="spellEnd"/>
      <w:r>
        <w:rPr>
          <w:rFonts w:ascii="Arial" w:hAnsi="Arial" w:cs="Arial"/>
          <w:b/>
          <w:color w:val="000000"/>
          <w:sz w:val="24"/>
        </w:rPr>
        <w:t>/</w:t>
      </w:r>
      <w:proofErr w:type="spellStart"/>
      <w:r>
        <w:rPr>
          <w:rFonts w:ascii="Arial" w:hAnsi="Arial" w:cs="Arial"/>
          <w:b/>
          <w:color w:val="000000"/>
          <w:sz w:val="24"/>
        </w:rPr>
        <w:t>Хельская</w:t>
      </w:r>
      <w:proofErr w:type="spellEnd"/>
      <w:r>
        <w:rPr>
          <w:rFonts w:ascii="Arial" w:hAnsi="Arial" w:cs="Arial"/>
          <w:b/>
          <w:color w:val="000000"/>
          <w:sz w:val="24"/>
        </w:rPr>
        <w:t xml:space="preserve"> Коса</w:t>
      </w:r>
      <w:r w:rsidRPr="00A152CA">
        <w:rPr>
          <w:rFonts w:ascii="Arial" w:hAnsi="Arial" w:cs="Arial"/>
          <w:b/>
          <w:color w:val="000000"/>
          <w:sz w:val="24"/>
        </w:rPr>
        <w:t>/П</w:t>
      </w:r>
      <w:r>
        <w:rPr>
          <w:rFonts w:ascii="Arial" w:hAnsi="Arial" w:cs="Arial"/>
          <w:b/>
          <w:color w:val="000000"/>
          <w:sz w:val="24"/>
        </w:rPr>
        <w:t>ольша</w:t>
      </w:r>
    </w:p>
    <w:p w:rsidR="00B3760F" w:rsidRDefault="00B3760F" w:rsidP="00B3760F">
      <w:pPr>
        <w:jc w:val="both"/>
        <w:rPr>
          <w:b/>
          <w:sz w:val="24"/>
          <w:szCs w:val="24"/>
        </w:rPr>
      </w:pPr>
    </w:p>
    <w:p w:rsidR="00B3760F" w:rsidRPr="00422DD6" w:rsidRDefault="00B3760F" w:rsidP="00B3760F">
      <w:pPr>
        <w:jc w:val="both"/>
        <w:rPr>
          <w:b/>
          <w:i/>
          <w:sz w:val="24"/>
          <w:szCs w:val="24"/>
        </w:rPr>
      </w:pPr>
      <w:r>
        <w:rPr>
          <w:b/>
          <w:sz w:val="24"/>
          <w:szCs w:val="24"/>
        </w:rPr>
        <w:t>Дата</w:t>
      </w:r>
      <w:r w:rsidRPr="00074C82">
        <w:rPr>
          <w:b/>
          <w:sz w:val="24"/>
          <w:szCs w:val="24"/>
        </w:rPr>
        <w:t xml:space="preserve"> </w:t>
      </w:r>
      <w:r>
        <w:rPr>
          <w:b/>
          <w:sz w:val="24"/>
          <w:szCs w:val="24"/>
        </w:rPr>
        <w:t>заезда</w:t>
      </w:r>
      <w:r w:rsidRPr="00074C82">
        <w:rPr>
          <w:b/>
          <w:sz w:val="24"/>
          <w:szCs w:val="24"/>
        </w:rPr>
        <w:t xml:space="preserve">: </w:t>
      </w:r>
      <w:r w:rsidR="004A1E4B">
        <w:rPr>
          <w:b/>
          <w:sz w:val="24"/>
          <w:szCs w:val="24"/>
        </w:rPr>
        <w:t>16.07.2018 – 27</w:t>
      </w:r>
      <w:r>
        <w:rPr>
          <w:b/>
          <w:sz w:val="24"/>
          <w:szCs w:val="24"/>
        </w:rPr>
        <w:t>.07.2018 (</w:t>
      </w:r>
      <w:r w:rsidRPr="00422DD6">
        <w:rPr>
          <w:b/>
          <w:color w:val="000000"/>
          <w:sz w:val="24"/>
          <w:szCs w:val="24"/>
          <w:shd w:val="clear" w:color="auto" w:fill="FFFFFF"/>
        </w:rPr>
        <w:t>12 дней / 11 ночей</w:t>
      </w:r>
      <w:r>
        <w:rPr>
          <w:b/>
          <w:color w:val="000000"/>
          <w:sz w:val="24"/>
          <w:szCs w:val="24"/>
          <w:shd w:val="clear" w:color="auto" w:fill="FFFFFF"/>
        </w:rPr>
        <w:t xml:space="preserve">) </w:t>
      </w:r>
    </w:p>
    <w:p w:rsidR="00B3760F" w:rsidRPr="00422DD6" w:rsidRDefault="00B3760F" w:rsidP="00B3760F">
      <w:pPr>
        <w:jc w:val="both"/>
        <w:rPr>
          <w:b/>
          <w:i/>
          <w:sz w:val="24"/>
          <w:szCs w:val="24"/>
        </w:rPr>
      </w:pPr>
      <w:r w:rsidRPr="0021676A">
        <w:rPr>
          <w:b/>
          <w:bCs/>
          <w:color w:val="000000"/>
          <w:sz w:val="24"/>
          <w:szCs w:val="24"/>
        </w:rPr>
        <w:t>Возраст детей</w:t>
      </w:r>
      <w:r w:rsidRPr="0021676A">
        <w:rPr>
          <w:color w:val="000000"/>
          <w:sz w:val="24"/>
          <w:szCs w:val="24"/>
        </w:rPr>
        <w:t xml:space="preserve">: от </w:t>
      </w:r>
      <w:r>
        <w:rPr>
          <w:b/>
          <w:color w:val="000000"/>
          <w:sz w:val="24"/>
          <w:szCs w:val="24"/>
        </w:rPr>
        <w:t>8</w:t>
      </w:r>
      <w:r w:rsidRPr="00A152CA">
        <w:rPr>
          <w:b/>
          <w:bCs/>
          <w:color w:val="000000"/>
          <w:sz w:val="24"/>
          <w:szCs w:val="24"/>
        </w:rPr>
        <w:t xml:space="preserve"> </w:t>
      </w:r>
      <w:r w:rsidRPr="005908F2">
        <w:rPr>
          <w:bCs/>
          <w:color w:val="000000"/>
          <w:sz w:val="24"/>
          <w:szCs w:val="24"/>
        </w:rPr>
        <w:t>до</w:t>
      </w:r>
      <w:r>
        <w:rPr>
          <w:b/>
          <w:bCs/>
          <w:color w:val="000000"/>
          <w:sz w:val="24"/>
          <w:szCs w:val="24"/>
        </w:rPr>
        <w:t xml:space="preserve"> 17</w:t>
      </w:r>
      <w:r w:rsidRPr="0021676A">
        <w:rPr>
          <w:b/>
          <w:bCs/>
          <w:color w:val="000000"/>
          <w:sz w:val="24"/>
          <w:szCs w:val="24"/>
        </w:rPr>
        <w:t xml:space="preserve"> </w:t>
      </w:r>
      <w:r w:rsidRPr="0021676A">
        <w:rPr>
          <w:color w:val="000000"/>
          <w:sz w:val="24"/>
          <w:szCs w:val="24"/>
        </w:rPr>
        <w:t>лет</w:t>
      </w:r>
      <w:r w:rsidRPr="0021676A">
        <w:rPr>
          <w:b/>
          <w:bCs/>
          <w:color w:val="000000"/>
          <w:sz w:val="24"/>
          <w:szCs w:val="24"/>
        </w:rPr>
        <w:t xml:space="preserve"> </w:t>
      </w:r>
    </w:p>
    <w:p w:rsidR="00B3760F" w:rsidRPr="00B3760F" w:rsidRDefault="00B3760F" w:rsidP="00B3760F">
      <w:pPr>
        <w:spacing w:after="240"/>
        <w:jc w:val="both"/>
        <w:rPr>
          <w:color w:val="000000"/>
          <w:sz w:val="24"/>
          <w:szCs w:val="24"/>
        </w:rPr>
      </w:pPr>
      <w:r w:rsidRPr="0021676A">
        <w:rPr>
          <w:b/>
          <w:bCs/>
          <w:color w:val="000000"/>
          <w:sz w:val="24"/>
          <w:szCs w:val="24"/>
        </w:rPr>
        <w:t>Стоимость:</w:t>
      </w:r>
      <w:r w:rsidRPr="0021676A">
        <w:rPr>
          <w:color w:val="000000"/>
          <w:sz w:val="24"/>
          <w:szCs w:val="24"/>
        </w:rPr>
        <w:t xml:space="preserve"> </w:t>
      </w:r>
      <w:r w:rsidR="004A1E4B">
        <w:rPr>
          <w:b/>
          <w:bCs/>
          <w:color w:val="000000"/>
          <w:sz w:val="24"/>
          <w:szCs w:val="24"/>
        </w:rPr>
        <w:t>27</w:t>
      </w:r>
      <w:r>
        <w:rPr>
          <w:b/>
          <w:bCs/>
          <w:color w:val="000000"/>
          <w:sz w:val="24"/>
          <w:szCs w:val="24"/>
        </w:rPr>
        <w:t>50</w:t>
      </w:r>
      <w:r>
        <w:rPr>
          <w:color w:val="000000"/>
          <w:sz w:val="24"/>
          <w:szCs w:val="24"/>
        </w:rPr>
        <w:t xml:space="preserve"> </w:t>
      </w:r>
      <w:proofErr w:type="spellStart"/>
      <w:r>
        <w:rPr>
          <w:color w:val="000000"/>
          <w:sz w:val="24"/>
          <w:szCs w:val="24"/>
        </w:rPr>
        <w:t>экв</w:t>
      </w:r>
      <w:proofErr w:type="spellEnd"/>
      <w:r>
        <w:rPr>
          <w:color w:val="000000"/>
          <w:sz w:val="24"/>
          <w:szCs w:val="24"/>
        </w:rPr>
        <w:t xml:space="preserve">. </w:t>
      </w:r>
      <w:r>
        <w:rPr>
          <w:color w:val="000000"/>
          <w:sz w:val="24"/>
          <w:szCs w:val="24"/>
          <w:lang w:val="en-US"/>
        </w:rPr>
        <w:t>PLN</w:t>
      </w:r>
    </w:p>
    <w:p w:rsidR="00B3760F" w:rsidRPr="00422DD6" w:rsidRDefault="00B3760F" w:rsidP="00B3760F">
      <w:pPr>
        <w:pStyle w:val="ab"/>
        <w:ind w:right="-157"/>
        <w:jc w:val="both"/>
        <w:rPr>
          <w:color w:val="000000"/>
          <w:shd w:val="clear" w:color="auto" w:fill="FFFFFF"/>
        </w:rPr>
      </w:pPr>
      <w:proofErr w:type="spellStart"/>
      <w:r w:rsidRPr="00422DD6">
        <w:rPr>
          <w:b/>
          <w:color w:val="000000"/>
        </w:rPr>
        <w:t>Владиславово</w:t>
      </w:r>
      <w:proofErr w:type="spellEnd"/>
      <w:r w:rsidRPr="00422DD6">
        <w:rPr>
          <w:color w:val="000000"/>
        </w:rPr>
        <w:t xml:space="preserve"> - польский курорт, который находится у основания </w:t>
      </w:r>
      <w:proofErr w:type="spellStart"/>
      <w:r w:rsidRPr="00422DD6">
        <w:rPr>
          <w:color w:val="000000"/>
        </w:rPr>
        <w:t>Хельской</w:t>
      </w:r>
      <w:proofErr w:type="spellEnd"/>
      <w:r w:rsidRPr="00422DD6">
        <w:rPr>
          <w:color w:val="000000"/>
        </w:rPr>
        <w:t xml:space="preserve"> Косы. Курорт рассчитан на абсолютно любой вид отдыха, как пассивное лежание на пляже, так и активные развлечения для детворы и взрослых. Здесь свежий воздух обладает полезными свойствами, поскольку он насыщен йодом. Кур</w:t>
      </w:r>
      <w:r>
        <w:rPr>
          <w:color w:val="000000"/>
        </w:rPr>
        <w:t>орт оборудован всем необходимым</w:t>
      </w:r>
      <w:r w:rsidRPr="00422DD6">
        <w:rPr>
          <w:color w:val="000000"/>
        </w:rPr>
        <w:t xml:space="preserve"> для приятного и занимательного отдыха. </w:t>
      </w:r>
      <w:r w:rsidRPr="00422DD6">
        <w:rPr>
          <w:color w:val="000000"/>
          <w:shd w:val="clear" w:color="auto" w:fill="FFFFFF"/>
        </w:rPr>
        <w:t>Пляж</w:t>
      </w:r>
      <w:r w:rsidRPr="00422DD6">
        <w:rPr>
          <w:b/>
          <w:color w:val="000000"/>
          <w:shd w:val="clear" w:color="auto" w:fill="FFFFFF"/>
        </w:rPr>
        <w:t xml:space="preserve"> </w:t>
      </w:r>
      <w:proofErr w:type="spellStart"/>
      <w:r>
        <w:rPr>
          <w:color w:val="000000"/>
          <w:shd w:val="clear" w:color="auto" w:fill="FFFFFF"/>
        </w:rPr>
        <w:t>Владиславово</w:t>
      </w:r>
      <w:proofErr w:type="spellEnd"/>
      <w:r w:rsidRPr="00422DD6">
        <w:rPr>
          <w:color w:val="000000"/>
          <w:shd w:val="clear" w:color="auto" w:fill="FFFFFF"/>
        </w:rPr>
        <w:t xml:space="preserve"> считается лучшим на польском побере</w:t>
      </w:r>
      <w:r>
        <w:rPr>
          <w:color w:val="000000"/>
          <w:shd w:val="clear" w:color="auto" w:fill="FFFFFF"/>
        </w:rPr>
        <w:t>жье, представляет собой широкую</w:t>
      </w:r>
      <w:r w:rsidRPr="00422DD6">
        <w:rPr>
          <w:color w:val="000000"/>
          <w:shd w:val="clear" w:color="auto" w:fill="FFFFFF"/>
        </w:rPr>
        <w:t xml:space="preserve"> чистую полосу белого песка. Почти по всей длине пляжа море имеет пологий песчаный спуск. Только на немногих коротких участках можно заметить мелкие камешки. Это имеет и свои плюсы, потому что</w:t>
      </w:r>
      <w:r>
        <w:rPr>
          <w:color w:val="000000"/>
          <w:shd w:val="clear" w:color="auto" w:fill="FFFFFF"/>
        </w:rPr>
        <w:t xml:space="preserve"> в таких камушках можно найти "з</w:t>
      </w:r>
      <w:r w:rsidRPr="00422DD6">
        <w:rPr>
          <w:color w:val="000000"/>
          <w:shd w:val="clear" w:color="auto" w:fill="FFFFFF"/>
        </w:rPr>
        <w:t xml:space="preserve">олото Балтики" - янтарь. </w:t>
      </w:r>
    </w:p>
    <w:p w:rsidR="00B3760F" w:rsidRPr="00470AB5" w:rsidRDefault="00B3760F" w:rsidP="00B3760F">
      <w:pPr>
        <w:jc w:val="both"/>
        <w:rPr>
          <w:sz w:val="24"/>
          <w:szCs w:val="24"/>
        </w:rPr>
      </w:pPr>
      <w:r w:rsidRPr="00470AB5">
        <w:rPr>
          <w:b/>
          <w:sz w:val="24"/>
          <w:szCs w:val="24"/>
        </w:rPr>
        <w:t>Размещение:</w:t>
      </w:r>
      <w:r w:rsidRPr="00470AB5">
        <w:rPr>
          <w:sz w:val="24"/>
          <w:szCs w:val="24"/>
        </w:rPr>
        <w:t xml:space="preserve"> Новый 3х-этажный пансионат, номера (по 2,3,4 человека) со всеми удобствами (душ, туалет, умывальник, новая мебель)</w:t>
      </w:r>
      <w:r>
        <w:rPr>
          <w:sz w:val="24"/>
          <w:szCs w:val="24"/>
        </w:rPr>
        <w:t>,</w:t>
      </w:r>
      <w:r w:rsidRPr="00470AB5">
        <w:rPr>
          <w:sz w:val="24"/>
          <w:szCs w:val="24"/>
        </w:rPr>
        <w:t xml:space="preserve"> с балконами, уютная столовая, спортивные площадки, беседки и специальное место для костра с грилем, киноконцертный зал с мульти медиальной аппаратурой. Территория пансионата огорожена, освещена и круглосуточно охраняется.</w:t>
      </w:r>
    </w:p>
    <w:p w:rsidR="00B3760F" w:rsidRPr="00470AB5" w:rsidRDefault="00B3760F" w:rsidP="00B3760F">
      <w:pPr>
        <w:jc w:val="both"/>
        <w:rPr>
          <w:sz w:val="24"/>
          <w:szCs w:val="24"/>
        </w:rPr>
      </w:pPr>
    </w:p>
    <w:p w:rsidR="00B3760F" w:rsidRPr="00470AB5" w:rsidRDefault="00B3760F" w:rsidP="00B3760F">
      <w:pPr>
        <w:jc w:val="both"/>
        <w:rPr>
          <w:sz w:val="24"/>
          <w:szCs w:val="24"/>
        </w:rPr>
      </w:pPr>
      <w:r w:rsidRPr="00470AB5">
        <w:rPr>
          <w:b/>
          <w:sz w:val="24"/>
          <w:szCs w:val="24"/>
        </w:rPr>
        <w:t>Питание:</w:t>
      </w:r>
      <w:r w:rsidRPr="00470AB5">
        <w:rPr>
          <w:sz w:val="24"/>
          <w:szCs w:val="24"/>
        </w:rPr>
        <w:t xml:space="preserve"> 3 раза в день — завтрак, обед, ужин</w:t>
      </w:r>
      <w:r w:rsidR="00477BD3">
        <w:rPr>
          <w:sz w:val="24"/>
          <w:szCs w:val="24"/>
        </w:rPr>
        <w:t xml:space="preserve"> + </w:t>
      </w:r>
      <w:proofErr w:type="spellStart"/>
      <w:r w:rsidR="00477BD3">
        <w:rPr>
          <w:sz w:val="24"/>
          <w:szCs w:val="24"/>
        </w:rPr>
        <w:t>поллдник</w:t>
      </w:r>
      <w:proofErr w:type="spellEnd"/>
      <w:r w:rsidR="00477BD3">
        <w:rPr>
          <w:sz w:val="24"/>
          <w:szCs w:val="24"/>
        </w:rPr>
        <w:t>.</w:t>
      </w:r>
    </w:p>
    <w:p w:rsidR="00B3760F" w:rsidRPr="00470AB5" w:rsidRDefault="00B3760F" w:rsidP="00B3760F">
      <w:pPr>
        <w:jc w:val="both"/>
        <w:rPr>
          <w:sz w:val="24"/>
          <w:szCs w:val="24"/>
        </w:rPr>
      </w:pPr>
    </w:p>
    <w:p w:rsidR="00B3760F" w:rsidRDefault="00B3760F" w:rsidP="00B3760F">
      <w:pPr>
        <w:jc w:val="both"/>
        <w:rPr>
          <w:sz w:val="24"/>
          <w:szCs w:val="24"/>
        </w:rPr>
      </w:pPr>
      <w:r w:rsidRPr="00470AB5">
        <w:rPr>
          <w:b/>
          <w:sz w:val="24"/>
          <w:szCs w:val="24"/>
        </w:rPr>
        <w:t>Главные темы лагеря</w:t>
      </w:r>
      <w:r>
        <w:rPr>
          <w:sz w:val="24"/>
          <w:szCs w:val="24"/>
        </w:rPr>
        <w:t xml:space="preserve">: </w:t>
      </w:r>
    </w:p>
    <w:p w:rsidR="00B3760F" w:rsidRDefault="00B3760F" w:rsidP="00B3760F">
      <w:pPr>
        <w:jc w:val="both"/>
        <w:rPr>
          <w:sz w:val="24"/>
          <w:szCs w:val="24"/>
        </w:rPr>
      </w:pPr>
      <w:r>
        <w:rPr>
          <w:sz w:val="24"/>
          <w:szCs w:val="24"/>
        </w:rPr>
        <w:t>- активный курс в</w:t>
      </w:r>
      <w:r w:rsidRPr="00470AB5">
        <w:rPr>
          <w:sz w:val="24"/>
          <w:szCs w:val="24"/>
        </w:rPr>
        <w:t>индсерфинг</w:t>
      </w:r>
    </w:p>
    <w:p w:rsidR="00B3760F" w:rsidRPr="00470AB5" w:rsidRDefault="00B3760F" w:rsidP="00B3760F">
      <w:pPr>
        <w:jc w:val="both"/>
        <w:rPr>
          <w:sz w:val="24"/>
          <w:szCs w:val="24"/>
        </w:rPr>
      </w:pPr>
      <w:r w:rsidRPr="00470AB5">
        <w:rPr>
          <w:sz w:val="24"/>
          <w:szCs w:val="24"/>
        </w:rPr>
        <w:t>- ныряние (</w:t>
      </w:r>
      <w:proofErr w:type="spellStart"/>
      <w:r w:rsidRPr="00470AB5">
        <w:rPr>
          <w:sz w:val="24"/>
          <w:szCs w:val="24"/>
        </w:rPr>
        <w:t>Snorkeling</w:t>
      </w:r>
      <w:proofErr w:type="spellEnd"/>
      <w:r w:rsidRPr="00470AB5">
        <w:rPr>
          <w:sz w:val="24"/>
          <w:szCs w:val="24"/>
        </w:rPr>
        <w:t>), подводное плавание</w:t>
      </w:r>
    </w:p>
    <w:p w:rsidR="00B3760F" w:rsidRPr="00470AB5" w:rsidRDefault="00B3760F" w:rsidP="00B3760F">
      <w:pPr>
        <w:jc w:val="both"/>
        <w:rPr>
          <w:sz w:val="24"/>
          <w:szCs w:val="24"/>
        </w:rPr>
      </w:pPr>
      <w:r w:rsidRPr="00470AB5">
        <w:rPr>
          <w:sz w:val="24"/>
          <w:szCs w:val="24"/>
        </w:rPr>
        <w:t>- обучение приёмам оказания первой медицинской помощи</w:t>
      </w:r>
    </w:p>
    <w:p w:rsidR="00B3760F" w:rsidRPr="00470AB5" w:rsidRDefault="00B3760F" w:rsidP="00B3760F">
      <w:pPr>
        <w:jc w:val="both"/>
        <w:rPr>
          <w:sz w:val="24"/>
          <w:szCs w:val="24"/>
        </w:rPr>
      </w:pPr>
      <w:r w:rsidRPr="00470AB5">
        <w:rPr>
          <w:sz w:val="24"/>
          <w:szCs w:val="24"/>
        </w:rPr>
        <w:t>- обучение элементам парусного спорта</w:t>
      </w:r>
    </w:p>
    <w:p w:rsidR="00B3760F" w:rsidRPr="00470AB5" w:rsidRDefault="00B3760F" w:rsidP="00B3760F">
      <w:pPr>
        <w:jc w:val="both"/>
        <w:rPr>
          <w:sz w:val="24"/>
          <w:szCs w:val="24"/>
        </w:rPr>
      </w:pPr>
    </w:p>
    <w:p w:rsidR="00B3760F" w:rsidRPr="00470AB5" w:rsidRDefault="00B3760F" w:rsidP="00B3760F">
      <w:pPr>
        <w:jc w:val="both"/>
        <w:rPr>
          <w:sz w:val="24"/>
          <w:szCs w:val="24"/>
        </w:rPr>
      </w:pPr>
      <w:r w:rsidRPr="00470AB5">
        <w:rPr>
          <w:b/>
          <w:sz w:val="24"/>
          <w:szCs w:val="24"/>
        </w:rPr>
        <w:t>В программе:</w:t>
      </w:r>
      <w:r>
        <w:rPr>
          <w:sz w:val="24"/>
          <w:szCs w:val="24"/>
        </w:rPr>
        <w:t xml:space="preserve"> </w:t>
      </w:r>
      <w:r w:rsidRPr="00470AB5">
        <w:rPr>
          <w:sz w:val="24"/>
          <w:szCs w:val="24"/>
        </w:rPr>
        <w:t>Занятия будут проводиться в группах по 8 человек:</w:t>
      </w:r>
    </w:p>
    <w:p w:rsidR="00B3760F" w:rsidRPr="00470AB5" w:rsidRDefault="00B3760F" w:rsidP="00B3760F">
      <w:pPr>
        <w:jc w:val="both"/>
        <w:rPr>
          <w:sz w:val="24"/>
          <w:szCs w:val="24"/>
        </w:rPr>
      </w:pPr>
      <w:r>
        <w:rPr>
          <w:sz w:val="24"/>
          <w:szCs w:val="24"/>
        </w:rPr>
        <w:t>-активный курс в</w:t>
      </w:r>
      <w:r w:rsidRPr="00470AB5">
        <w:rPr>
          <w:sz w:val="24"/>
          <w:szCs w:val="24"/>
        </w:rPr>
        <w:t>индсёрфинга – наука и усовершенствование приобретенных навыков</w:t>
      </w:r>
    </w:p>
    <w:p w:rsidR="00B3760F" w:rsidRPr="00470AB5" w:rsidRDefault="00B3760F" w:rsidP="00B3760F">
      <w:pPr>
        <w:jc w:val="both"/>
        <w:rPr>
          <w:sz w:val="24"/>
          <w:szCs w:val="24"/>
        </w:rPr>
      </w:pPr>
      <w:r>
        <w:rPr>
          <w:sz w:val="24"/>
          <w:szCs w:val="24"/>
        </w:rPr>
        <w:t>-</w:t>
      </w:r>
      <w:r w:rsidRPr="00470AB5">
        <w:rPr>
          <w:sz w:val="24"/>
          <w:szCs w:val="24"/>
        </w:rPr>
        <w:t xml:space="preserve">экстремальная езда на </w:t>
      </w:r>
      <w:proofErr w:type="spellStart"/>
      <w:r w:rsidRPr="00470AB5">
        <w:rPr>
          <w:sz w:val="24"/>
          <w:szCs w:val="24"/>
        </w:rPr>
        <w:t>квадроциклах</w:t>
      </w:r>
      <w:proofErr w:type="spellEnd"/>
      <w:r w:rsidRPr="00470AB5">
        <w:rPr>
          <w:sz w:val="24"/>
          <w:szCs w:val="24"/>
        </w:rPr>
        <w:t xml:space="preserve"> с профессиональн</w:t>
      </w:r>
      <w:r>
        <w:rPr>
          <w:sz w:val="24"/>
          <w:szCs w:val="24"/>
        </w:rPr>
        <w:t xml:space="preserve">ыми инструкторами по неровной </w:t>
      </w:r>
      <w:r w:rsidRPr="00470AB5">
        <w:rPr>
          <w:sz w:val="24"/>
          <w:szCs w:val="24"/>
        </w:rPr>
        <w:t>гористой местности</w:t>
      </w:r>
    </w:p>
    <w:p w:rsidR="00B3760F" w:rsidRPr="00470AB5" w:rsidRDefault="00B3760F" w:rsidP="00B3760F">
      <w:pPr>
        <w:jc w:val="both"/>
        <w:rPr>
          <w:sz w:val="24"/>
          <w:szCs w:val="24"/>
        </w:rPr>
      </w:pPr>
      <w:r w:rsidRPr="00470AB5">
        <w:rPr>
          <w:sz w:val="24"/>
          <w:szCs w:val="24"/>
        </w:rPr>
        <w:t>- ныряние (</w:t>
      </w:r>
      <w:proofErr w:type="spellStart"/>
      <w:r w:rsidRPr="00470AB5">
        <w:rPr>
          <w:sz w:val="24"/>
          <w:szCs w:val="24"/>
        </w:rPr>
        <w:t>Snorkeling</w:t>
      </w:r>
      <w:proofErr w:type="spellEnd"/>
      <w:r w:rsidRPr="00470AB5">
        <w:rPr>
          <w:sz w:val="24"/>
          <w:szCs w:val="24"/>
        </w:rPr>
        <w:t>), подводное плавание – обучение приёмам подводной коммуникации в снаряжении АВС</w:t>
      </w:r>
    </w:p>
    <w:p w:rsidR="00B3760F" w:rsidRPr="00470AB5" w:rsidRDefault="00B3760F" w:rsidP="00B3760F">
      <w:pPr>
        <w:jc w:val="both"/>
        <w:rPr>
          <w:sz w:val="24"/>
          <w:szCs w:val="24"/>
        </w:rPr>
      </w:pPr>
      <w:r w:rsidRPr="00470AB5">
        <w:rPr>
          <w:sz w:val="24"/>
          <w:szCs w:val="24"/>
        </w:rPr>
        <w:t>- обучение приёмам оказания первой медицинской помощи (занятия на профессиональных фантомах, ортопедических досках)</w:t>
      </w:r>
    </w:p>
    <w:p w:rsidR="00B3760F" w:rsidRPr="00470AB5" w:rsidRDefault="00B3760F" w:rsidP="00B3760F">
      <w:pPr>
        <w:jc w:val="both"/>
        <w:rPr>
          <w:sz w:val="24"/>
          <w:szCs w:val="24"/>
        </w:rPr>
      </w:pPr>
      <w:r w:rsidRPr="00470AB5">
        <w:rPr>
          <w:sz w:val="24"/>
          <w:szCs w:val="24"/>
        </w:rPr>
        <w:t>- «десантные прыжки» с моторной лодки в спасательных жилетах и защитных костюмах, первые навыки вождения „морского транспорта”</w:t>
      </w:r>
    </w:p>
    <w:p w:rsidR="00B3760F" w:rsidRPr="00470AB5" w:rsidRDefault="00B3760F" w:rsidP="00B3760F">
      <w:pPr>
        <w:jc w:val="both"/>
        <w:rPr>
          <w:sz w:val="24"/>
          <w:szCs w:val="24"/>
        </w:rPr>
      </w:pPr>
      <w:r>
        <w:rPr>
          <w:sz w:val="24"/>
          <w:szCs w:val="24"/>
        </w:rPr>
        <w:t xml:space="preserve">- </w:t>
      </w:r>
      <w:r w:rsidRPr="00470AB5">
        <w:rPr>
          <w:sz w:val="24"/>
          <w:szCs w:val="24"/>
        </w:rPr>
        <w:t>занятия по нырянию с аквалангом и подводным оборудованием</w:t>
      </w:r>
    </w:p>
    <w:p w:rsidR="00B3760F" w:rsidRPr="00470AB5" w:rsidRDefault="00B3760F" w:rsidP="00B3760F">
      <w:pPr>
        <w:jc w:val="both"/>
        <w:rPr>
          <w:sz w:val="24"/>
          <w:szCs w:val="24"/>
        </w:rPr>
      </w:pPr>
      <w:r w:rsidRPr="00470AB5">
        <w:rPr>
          <w:sz w:val="24"/>
          <w:szCs w:val="24"/>
        </w:rPr>
        <w:t>-  обучение элементам парусного спорта – рейсы с инструкторами на яхте</w:t>
      </w:r>
    </w:p>
    <w:p w:rsidR="00B3760F" w:rsidRPr="00470AB5" w:rsidRDefault="00B3760F" w:rsidP="00B3760F">
      <w:pPr>
        <w:jc w:val="both"/>
        <w:rPr>
          <w:sz w:val="24"/>
          <w:szCs w:val="24"/>
        </w:rPr>
      </w:pPr>
      <w:r>
        <w:rPr>
          <w:sz w:val="24"/>
          <w:szCs w:val="24"/>
        </w:rPr>
        <w:t xml:space="preserve">- </w:t>
      </w:r>
      <w:r w:rsidRPr="00470AB5">
        <w:rPr>
          <w:sz w:val="24"/>
          <w:szCs w:val="24"/>
        </w:rPr>
        <w:t>гребля на байдарках</w:t>
      </w:r>
    </w:p>
    <w:p w:rsidR="00B3760F" w:rsidRPr="00470AB5" w:rsidRDefault="00B3760F" w:rsidP="00B3760F">
      <w:pPr>
        <w:jc w:val="both"/>
        <w:rPr>
          <w:sz w:val="24"/>
          <w:szCs w:val="24"/>
        </w:rPr>
      </w:pPr>
      <w:r w:rsidRPr="00470AB5">
        <w:rPr>
          <w:sz w:val="24"/>
          <w:szCs w:val="24"/>
        </w:rPr>
        <w:t>- учебная стрельба (в специально оборудованном тире, под надзором спортивного инструктора)</w:t>
      </w:r>
    </w:p>
    <w:p w:rsidR="00B3760F" w:rsidRPr="00470AB5" w:rsidRDefault="00B3760F" w:rsidP="00B3760F">
      <w:pPr>
        <w:jc w:val="both"/>
        <w:rPr>
          <w:sz w:val="24"/>
          <w:szCs w:val="24"/>
        </w:rPr>
      </w:pPr>
      <w:r>
        <w:rPr>
          <w:sz w:val="24"/>
          <w:szCs w:val="24"/>
        </w:rPr>
        <w:t xml:space="preserve">- </w:t>
      </w:r>
      <w:r w:rsidRPr="00470AB5">
        <w:rPr>
          <w:sz w:val="24"/>
          <w:szCs w:val="24"/>
        </w:rPr>
        <w:t>велоспорт – групповые выезды (прекрасно подготовленными велосипедными трассами над морем)</w:t>
      </w:r>
    </w:p>
    <w:p w:rsidR="00B3760F" w:rsidRPr="00470AB5" w:rsidRDefault="00B3760F" w:rsidP="00B3760F">
      <w:pPr>
        <w:jc w:val="both"/>
        <w:rPr>
          <w:sz w:val="24"/>
          <w:szCs w:val="24"/>
        </w:rPr>
      </w:pPr>
      <w:r>
        <w:rPr>
          <w:sz w:val="24"/>
          <w:szCs w:val="24"/>
        </w:rPr>
        <w:t xml:space="preserve">- </w:t>
      </w:r>
      <w:r w:rsidRPr="00470AB5">
        <w:rPr>
          <w:sz w:val="24"/>
          <w:szCs w:val="24"/>
        </w:rPr>
        <w:t>скалолазный тренажёр (специальная стена с выступами, на которую дети будут взбираться в специальном оборудовании для скалолазания)</w:t>
      </w:r>
    </w:p>
    <w:p w:rsidR="00B3760F" w:rsidRPr="00470AB5" w:rsidRDefault="00B3760F" w:rsidP="00B3760F">
      <w:pPr>
        <w:jc w:val="both"/>
        <w:rPr>
          <w:sz w:val="24"/>
          <w:szCs w:val="24"/>
        </w:rPr>
      </w:pPr>
      <w:r w:rsidRPr="00470AB5">
        <w:rPr>
          <w:sz w:val="24"/>
          <w:szCs w:val="24"/>
        </w:rPr>
        <w:t>Кроме этого: матчи по футболу, волейболу, бадминтону</w:t>
      </w:r>
      <w:r>
        <w:rPr>
          <w:sz w:val="24"/>
          <w:szCs w:val="24"/>
        </w:rPr>
        <w:t>;</w:t>
      </w:r>
      <w:r w:rsidRPr="00470AB5">
        <w:rPr>
          <w:sz w:val="24"/>
          <w:szCs w:val="24"/>
        </w:rPr>
        <w:t xml:space="preserve"> посещение Аллеи Звёзд Спорта, городка сувениров, смотровой башни</w:t>
      </w:r>
      <w:r>
        <w:rPr>
          <w:sz w:val="24"/>
          <w:szCs w:val="24"/>
        </w:rPr>
        <w:t>;</w:t>
      </w:r>
      <w:r w:rsidRPr="00470AB5">
        <w:rPr>
          <w:sz w:val="24"/>
          <w:szCs w:val="24"/>
        </w:rPr>
        <w:t xml:space="preserve"> костры с  колбасками-гриль и дискотеки, ежедневные игры, конкурсы и развлечения на пляжах Балтики. Психологические занятия: умение сотрудничать с командой, находить общий язык со сверстниками и решения нестандартных задач.</w:t>
      </w:r>
    </w:p>
    <w:p w:rsidR="00B3760F" w:rsidRDefault="00B3760F" w:rsidP="00B3760F">
      <w:pPr>
        <w:pStyle w:val="ab"/>
        <w:spacing w:before="0" w:beforeAutospacing="0" w:after="0" w:afterAutospacing="0"/>
        <w:jc w:val="both"/>
        <w:rPr>
          <w:b/>
          <w:bCs/>
          <w:color w:val="000000"/>
        </w:rPr>
      </w:pPr>
    </w:p>
    <w:p w:rsidR="00B3760F" w:rsidRDefault="00B3760F" w:rsidP="00B3760F">
      <w:pPr>
        <w:pStyle w:val="ab"/>
        <w:spacing w:before="0" w:beforeAutospacing="0" w:after="0" w:afterAutospacing="0"/>
        <w:jc w:val="both"/>
      </w:pPr>
      <w:r>
        <w:rPr>
          <w:b/>
          <w:bCs/>
          <w:color w:val="000000"/>
        </w:rPr>
        <w:t>В стоимость программы входит</w:t>
      </w:r>
      <w:r>
        <w:rPr>
          <w:color w:val="000000"/>
        </w:rPr>
        <w:t xml:space="preserve">: </w:t>
      </w:r>
    </w:p>
    <w:p w:rsidR="00B3760F" w:rsidRPr="009D2634" w:rsidRDefault="00B3760F" w:rsidP="00B3760F">
      <w:pPr>
        <w:pStyle w:val="ad"/>
        <w:numPr>
          <w:ilvl w:val="0"/>
          <w:numId w:val="12"/>
        </w:numPr>
        <w:spacing w:after="0" w:line="240" w:lineRule="auto"/>
        <w:jc w:val="both"/>
        <w:rPr>
          <w:rFonts w:ascii="Times New Roman" w:hAnsi="Times New Roman"/>
          <w:sz w:val="18"/>
          <w:szCs w:val="24"/>
        </w:rPr>
      </w:pPr>
      <w:r w:rsidRPr="009D2634">
        <w:rPr>
          <w:rFonts w:ascii="Times New Roman" w:hAnsi="Times New Roman"/>
          <w:sz w:val="24"/>
          <w:szCs w:val="24"/>
        </w:rPr>
        <w:t xml:space="preserve">Трансфер из Калининграда и обратно на автобусе туристического класса, </w:t>
      </w:r>
      <w:r w:rsidRPr="009D2634">
        <w:rPr>
          <w:rFonts w:ascii="Times New Roman" w:hAnsi="Times New Roman"/>
          <w:sz w:val="18"/>
          <w:szCs w:val="24"/>
        </w:rPr>
        <w:t>в соответствии,</w:t>
      </w:r>
      <w:r w:rsidRPr="009D2634">
        <w:rPr>
          <w:sz w:val="16"/>
        </w:rPr>
        <w:t xml:space="preserve"> </w:t>
      </w:r>
      <w:r w:rsidRPr="009D2634">
        <w:rPr>
          <w:rFonts w:ascii="Times New Roman" w:hAnsi="Times New Roman"/>
          <w:sz w:val="18"/>
          <w:szCs w:val="24"/>
        </w:rPr>
        <w:t>Постановления Правительства Российской Федерации от 22 июня 2016 г. № 569, в части Правил организованной перевозки группы детей автобусами;</w:t>
      </w:r>
    </w:p>
    <w:p w:rsidR="00B3760F" w:rsidRPr="00E80A71" w:rsidRDefault="00B3760F" w:rsidP="00B3760F">
      <w:pPr>
        <w:numPr>
          <w:ilvl w:val="0"/>
          <w:numId w:val="12"/>
        </w:numPr>
        <w:jc w:val="both"/>
        <w:rPr>
          <w:kern w:val="0"/>
          <w:sz w:val="24"/>
          <w:szCs w:val="24"/>
          <w:lang w:eastAsia="ru-RU"/>
        </w:rPr>
      </w:pPr>
      <w:r w:rsidRPr="00E80A71">
        <w:rPr>
          <w:kern w:val="0"/>
          <w:sz w:val="24"/>
          <w:szCs w:val="24"/>
          <w:lang w:eastAsia="ru-RU"/>
        </w:rPr>
        <w:t>Размещение, питание трехразовое + полдник</w:t>
      </w:r>
    </w:p>
    <w:p w:rsidR="00B3760F" w:rsidRDefault="00B3760F" w:rsidP="00B3760F">
      <w:pPr>
        <w:numPr>
          <w:ilvl w:val="0"/>
          <w:numId w:val="12"/>
        </w:numPr>
        <w:jc w:val="both"/>
        <w:rPr>
          <w:kern w:val="0"/>
          <w:sz w:val="24"/>
          <w:szCs w:val="24"/>
          <w:lang w:eastAsia="ru-RU"/>
        </w:rPr>
      </w:pPr>
      <w:r>
        <w:rPr>
          <w:sz w:val="24"/>
          <w:szCs w:val="24"/>
        </w:rPr>
        <w:t>О</w:t>
      </w:r>
      <w:r w:rsidRPr="00470AB5">
        <w:rPr>
          <w:sz w:val="24"/>
          <w:szCs w:val="24"/>
        </w:rPr>
        <w:t xml:space="preserve">бучение всем видам спорта, указанным в программе, занятия с квалифицированными </w:t>
      </w:r>
      <w:r>
        <w:rPr>
          <w:sz w:val="24"/>
          <w:szCs w:val="24"/>
        </w:rPr>
        <w:t xml:space="preserve">русскоговорящими </w:t>
      </w:r>
      <w:r w:rsidRPr="00470AB5">
        <w:rPr>
          <w:sz w:val="24"/>
          <w:szCs w:val="24"/>
        </w:rPr>
        <w:t>инструкторами</w:t>
      </w:r>
      <w:r w:rsidRPr="00E80A71">
        <w:rPr>
          <w:kern w:val="0"/>
          <w:sz w:val="24"/>
          <w:szCs w:val="24"/>
          <w:lang w:eastAsia="ru-RU"/>
        </w:rPr>
        <w:t xml:space="preserve"> </w:t>
      </w:r>
    </w:p>
    <w:p w:rsidR="00B3760F" w:rsidRDefault="00B3760F" w:rsidP="00B3760F">
      <w:pPr>
        <w:numPr>
          <w:ilvl w:val="0"/>
          <w:numId w:val="12"/>
        </w:numPr>
        <w:jc w:val="both"/>
        <w:rPr>
          <w:kern w:val="0"/>
          <w:sz w:val="24"/>
          <w:szCs w:val="24"/>
          <w:lang w:eastAsia="ru-RU"/>
        </w:rPr>
      </w:pPr>
      <w:r>
        <w:rPr>
          <w:kern w:val="0"/>
          <w:sz w:val="24"/>
          <w:szCs w:val="24"/>
          <w:lang w:eastAsia="ru-RU"/>
        </w:rPr>
        <w:t>А</w:t>
      </w:r>
      <w:r w:rsidRPr="00470AB5">
        <w:rPr>
          <w:sz w:val="24"/>
          <w:szCs w:val="24"/>
        </w:rPr>
        <w:t>ренда всего спортивного оборудования</w:t>
      </w:r>
      <w:r>
        <w:rPr>
          <w:kern w:val="0"/>
          <w:sz w:val="24"/>
          <w:szCs w:val="24"/>
          <w:lang w:eastAsia="ru-RU"/>
        </w:rPr>
        <w:t xml:space="preserve">, </w:t>
      </w:r>
      <w:r w:rsidRPr="00E80A71">
        <w:rPr>
          <w:kern w:val="0"/>
          <w:sz w:val="24"/>
          <w:szCs w:val="24"/>
          <w:lang w:eastAsia="ru-RU"/>
        </w:rPr>
        <w:t xml:space="preserve">обеспечивающее безопасность на воде, оборудование для тренировок на суше </w:t>
      </w:r>
      <w:r>
        <w:rPr>
          <w:kern w:val="0"/>
          <w:sz w:val="24"/>
          <w:szCs w:val="24"/>
          <w:lang w:eastAsia="ru-RU"/>
        </w:rPr>
        <w:t xml:space="preserve">и воде </w:t>
      </w:r>
    </w:p>
    <w:p w:rsidR="00B3760F" w:rsidRPr="00380FA8" w:rsidRDefault="00B3760F" w:rsidP="00B3760F">
      <w:pPr>
        <w:numPr>
          <w:ilvl w:val="0"/>
          <w:numId w:val="12"/>
        </w:numPr>
        <w:jc w:val="both"/>
        <w:rPr>
          <w:kern w:val="0"/>
          <w:sz w:val="24"/>
          <w:szCs w:val="24"/>
          <w:lang w:eastAsia="ru-RU"/>
        </w:rPr>
      </w:pPr>
      <w:r>
        <w:rPr>
          <w:sz w:val="24"/>
          <w:szCs w:val="24"/>
        </w:rPr>
        <w:t>Д</w:t>
      </w:r>
      <w:r w:rsidRPr="00470AB5">
        <w:rPr>
          <w:sz w:val="24"/>
          <w:szCs w:val="24"/>
        </w:rPr>
        <w:t>иплом и зачётная книжка участника</w:t>
      </w:r>
    </w:p>
    <w:p w:rsidR="00B3760F" w:rsidRDefault="00B3760F" w:rsidP="00B3760F">
      <w:pPr>
        <w:numPr>
          <w:ilvl w:val="0"/>
          <w:numId w:val="12"/>
        </w:numPr>
        <w:jc w:val="both"/>
        <w:rPr>
          <w:kern w:val="0"/>
          <w:sz w:val="24"/>
          <w:szCs w:val="24"/>
          <w:lang w:eastAsia="ru-RU"/>
        </w:rPr>
      </w:pPr>
      <w:r>
        <w:rPr>
          <w:sz w:val="24"/>
          <w:szCs w:val="24"/>
        </w:rPr>
        <w:t>Р</w:t>
      </w:r>
      <w:r w:rsidRPr="00470AB5">
        <w:rPr>
          <w:sz w:val="24"/>
          <w:szCs w:val="24"/>
        </w:rPr>
        <w:t>азвлекательная программа в лагере</w:t>
      </w:r>
      <w:r w:rsidRPr="00E80A71">
        <w:rPr>
          <w:kern w:val="0"/>
          <w:sz w:val="24"/>
          <w:szCs w:val="24"/>
          <w:lang w:eastAsia="ru-RU"/>
        </w:rPr>
        <w:t xml:space="preserve"> </w:t>
      </w:r>
    </w:p>
    <w:p w:rsidR="00B3760F" w:rsidRDefault="00B3760F" w:rsidP="00B3760F">
      <w:pPr>
        <w:numPr>
          <w:ilvl w:val="0"/>
          <w:numId w:val="12"/>
        </w:numPr>
        <w:jc w:val="both"/>
        <w:rPr>
          <w:kern w:val="0"/>
          <w:sz w:val="24"/>
          <w:szCs w:val="24"/>
          <w:lang w:eastAsia="ru-RU"/>
        </w:rPr>
      </w:pPr>
      <w:r>
        <w:rPr>
          <w:sz w:val="24"/>
          <w:szCs w:val="24"/>
        </w:rPr>
        <w:t>Ф</w:t>
      </w:r>
      <w:r w:rsidRPr="00470AB5">
        <w:rPr>
          <w:sz w:val="24"/>
          <w:szCs w:val="24"/>
        </w:rPr>
        <w:t>ирменная футболка, диск с фотографиями со всего заезда</w:t>
      </w:r>
      <w:r w:rsidRPr="00E80A71">
        <w:rPr>
          <w:kern w:val="0"/>
          <w:sz w:val="24"/>
          <w:szCs w:val="24"/>
          <w:lang w:eastAsia="ru-RU"/>
        </w:rPr>
        <w:t xml:space="preserve"> </w:t>
      </w:r>
    </w:p>
    <w:p w:rsidR="00B3760F" w:rsidRDefault="00B3760F" w:rsidP="00B3760F">
      <w:pPr>
        <w:numPr>
          <w:ilvl w:val="0"/>
          <w:numId w:val="12"/>
        </w:numPr>
        <w:spacing w:after="240"/>
        <w:jc w:val="both"/>
        <w:rPr>
          <w:kern w:val="0"/>
          <w:sz w:val="24"/>
          <w:szCs w:val="24"/>
          <w:lang w:eastAsia="ru-RU"/>
        </w:rPr>
      </w:pPr>
      <w:r>
        <w:rPr>
          <w:kern w:val="0"/>
          <w:sz w:val="24"/>
          <w:szCs w:val="24"/>
          <w:lang w:eastAsia="ru-RU"/>
        </w:rPr>
        <w:t>Медицинская опека работника в лагере</w:t>
      </w:r>
    </w:p>
    <w:p w:rsidR="00B3760F" w:rsidRDefault="00B3760F" w:rsidP="00B3760F">
      <w:pPr>
        <w:pStyle w:val="ab"/>
        <w:spacing w:before="0" w:beforeAutospacing="0" w:after="0" w:afterAutospacing="0"/>
        <w:jc w:val="both"/>
      </w:pPr>
      <w:r>
        <w:rPr>
          <w:b/>
          <w:bCs/>
          <w:color w:val="000000"/>
        </w:rPr>
        <w:t>В стоимость программы не входит</w:t>
      </w:r>
      <w:r>
        <w:rPr>
          <w:color w:val="000000"/>
        </w:rPr>
        <w:t xml:space="preserve">: </w:t>
      </w:r>
    </w:p>
    <w:p w:rsidR="00B3760F" w:rsidRDefault="00B3760F" w:rsidP="00B3760F">
      <w:pPr>
        <w:pStyle w:val="ad"/>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Страховка спортивного инвентаря, оборудования -50 </w:t>
      </w:r>
      <w:proofErr w:type="spellStart"/>
      <w:r>
        <w:rPr>
          <w:rFonts w:ascii="Times New Roman" w:hAnsi="Times New Roman"/>
          <w:sz w:val="24"/>
          <w:szCs w:val="24"/>
        </w:rPr>
        <w:t>экв</w:t>
      </w:r>
      <w:proofErr w:type="spellEnd"/>
      <w:r>
        <w:rPr>
          <w:rFonts w:ascii="Times New Roman" w:hAnsi="Times New Roman"/>
          <w:sz w:val="24"/>
          <w:szCs w:val="24"/>
        </w:rPr>
        <w:t xml:space="preserve">. </w:t>
      </w:r>
      <w:r>
        <w:rPr>
          <w:rFonts w:ascii="Times New Roman" w:hAnsi="Times New Roman"/>
          <w:sz w:val="24"/>
          <w:szCs w:val="24"/>
          <w:lang w:val="en-US"/>
        </w:rPr>
        <w:t>PLN</w:t>
      </w:r>
      <w:r>
        <w:rPr>
          <w:rFonts w:ascii="Times New Roman" w:hAnsi="Times New Roman"/>
          <w:sz w:val="24"/>
          <w:szCs w:val="24"/>
        </w:rPr>
        <w:t xml:space="preserve"> (ОБЯЗАТЕЛЬНО!)</w:t>
      </w:r>
    </w:p>
    <w:p w:rsidR="00B3760F" w:rsidRPr="006E427F" w:rsidRDefault="00B3760F" w:rsidP="00B3760F">
      <w:pPr>
        <w:pStyle w:val="ad"/>
        <w:numPr>
          <w:ilvl w:val="0"/>
          <w:numId w:val="13"/>
        </w:numPr>
        <w:spacing w:after="0" w:line="240" w:lineRule="auto"/>
        <w:jc w:val="both"/>
        <w:rPr>
          <w:rFonts w:ascii="Times New Roman" w:hAnsi="Times New Roman"/>
          <w:sz w:val="24"/>
          <w:szCs w:val="24"/>
        </w:rPr>
      </w:pPr>
      <w:r w:rsidRPr="006E427F">
        <w:rPr>
          <w:rFonts w:ascii="Times New Roman" w:hAnsi="Times New Roman"/>
          <w:sz w:val="24"/>
          <w:szCs w:val="24"/>
        </w:rPr>
        <w:t>Медицинская страховка</w:t>
      </w:r>
      <w:r>
        <w:rPr>
          <w:rFonts w:ascii="Times New Roman" w:hAnsi="Times New Roman"/>
          <w:sz w:val="24"/>
          <w:szCs w:val="24"/>
        </w:rPr>
        <w:t xml:space="preserve"> – 400 рублей</w:t>
      </w:r>
    </w:p>
    <w:p w:rsidR="00B3760F" w:rsidRDefault="00B3760F" w:rsidP="00B3760F">
      <w:pPr>
        <w:pStyle w:val="ad"/>
        <w:numPr>
          <w:ilvl w:val="0"/>
          <w:numId w:val="13"/>
        </w:numPr>
        <w:spacing w:after="0" w:line="240" w:lineRule="auto"/>
        <w:jc w:val="both"/>
        <w:rPr>
          <w:sz w:val="24"/>
          <w:szCs w:val="24"/>
        </w:rPr>
      </w:pPr>
      <w:r w:rsidRPr="00422DD6">
        <w:rPr>
          <w:rFonts w:ascii="Times New Roman" w:hAnsi="Times New Roman"/>
          <w:sz w:val="24"/>
          <w:szCs w:val="24"/>
        </w:rPr>
        <w:t>Подготовка пакета документов на получение польской визы (самостоятельная подача) – 500 рублей</w:t>
      </w:r>
    </w:p>
    <w:p w:rsidR="00B3760F" w:rsidRPr="00B3760F" w:rsidRDefault="00B3760F" w:rsidP="00B3760F">
      <w:pPr>
        <w:rPr>
          <w:color w:val="000000"/>
        </w:rPr>
      </w:pPr>
    </w:p>
    <w:p w:rsidR="00B3760F" w:rsidRDefault="00B3760F" w:rsidP="00FD06B3">
      <w:pPr>
        <w:jc w:val="both"/>
        <w:rPr>
          <w:sz w:val="18"/>
        </w:rPr>
      </w:pPr>
      <w:r w:rsidRPr="00572692">
        <w:rPr>
          <w:sz w:val="18"/>
        </w:rPr>
        <w:t>Турфирма вправе менять условия, в целом сохраняя программу тура. Фирма не несет ответственности за вынужденные задержки при пересечении границы и пробки на дороге.</w:t>
      </w:r>
    </w:p>
    <w:p w:rsidR="00B3760F" w:rsidRDefault="00B3760F" w:rsidP="00FD06B3">
      <w:pPr>
        <w:jc w:val="both"/>
        <w:rPr>
          <w:sz w:val="18"/>
        </w:rPr>
      </w:pPr>
    </w:p>
    <w:p w:rsidR="00B3760F" w:rsidRDefault="001B1B92" w:rsidP="00FD06B3">
      <w:pPr>
        <w:jc w:val="both"/>
        <w:rPr>
          <w:sz w:val="18"/>
        </w:rPr>
      </w:pPr>
      <w:r>
        <w:rPr>
          <w:sz w:val="18"/>
        </w:rPr>
        <w:pict w14:anchorId="4491335B">
          <v:shape id="_x0000_i1025" type="#_x0000_t75" style="width:239.25pt;height:125.25pt;mso-left-percent:-10001;mso-top-percent:-10001;mso-position-horizontal:absolute;mso-position-horizontal-relative:char;mso-position-vertical:absolute;mso-position-vertical-relative:line;mso-left-percent:-10001;mso-top-percent:-10001">
            <v:imagedata r:id="rId7" o:title=""/>
          </v:shape>
        </w:pict>
      </w:r>
      <w:r>
        <w:rPr>
          <w:sz w:val="18"/>
        </w:rPr>
        <w:pict w14:anchorId="66F552D1">
          <v:shape id="_x0000_i1026" type="#_x0000_t75" style="width:239.25pt;height:126pt;mso-left-percent:-10001;mso-top-percent:-10001;mso-position-horizontal:absolute;mso-position-horizontal-relative:char;mso-position-vertical:absolute;mso-position-vertical-relative:line;mso-left-percent:-10001;mso-top-percent:-10001">
            <v:imagedata r:id="rId8" o:title=""/>
          </v:shape>
        </w:pict>
      </w:r>
    </w:p>
    <w:p w:rsidR="00B3760F" w:rsidRPr="00B3760F" w:rsidRDefault="001B1B92" w:rsidP="00FD06B3">
      <w:pPr>
        <w:jc w:val="both"/>
        <w:rPr>
          <w:sz w:val="18"/>
        </w:rPr>
      </w:pPr>
      <w:r>
        <w:rPr>
          <w:sz w:val="18"/>
        </w:rPr>
        <w:pict>
          <v:shape id="_x0000_i1027" type="#_x0000_t75" style="width:238.5pt;height:129.75pt;mso-left-percent:-10001;mso-top-percent:-10001;mso-position-horizontal:absolute;mso-position-horizontal-relative:char;mso-position-vertical:absolute;mso-position-vertical-relative:line;mso-left-percent:-10001;mso-top-percent:-10001">
            <v:imagedata r:id="rId9" o:title=""/>
          </v:shape>
        </w:pict>
      </w:r>
      <w:r>
        <w:rPr>
          <w:sz w:val="18"/>
        </w:rPr>
        <w:pict>
          <v:shape id="_x0000_i1028" type="#_x0000_t75" style="width:239.25pt;height:125.25pt;mso-left-percent:-10001;mso-top-percent:-10001;mso-position-horizontal:absolute;mso-position-horizontal-relative:char;mso-position-vertical:absolute;mso-position-vertical-relative:line;mso-left-percent:-10001;mso-top-percent:-10001">
            <v:imagedata r:id="rId10" o:title=""/>
          </v:shape>
        </w:pict>
      </w:r>
    </w:p>
    <w:p w:rsidR="00B3760F" w:rsidRDefault="00B3760F"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8127C1" w:rsidRDefault="008127C1" w:rsidP="00FD06B3">
      <w:pPr>
        <w:jc w:val="both"/>
        <w:rPr>
          <w:b/>
        </w:rPr>
      </w:pPr>
    </w:p>
    <w:p w:rsidR="00512F18" w:rsidRDefault="00512F18" w:rsidP="00FD06B3">
      <w:pPr>
        <w:jc w:val="both"/>
        <w:rPr>
          <w:b/>
        </w:rPr>
      </w:pPr>
    </w:p>
    <w:p w:rsidR="00512F18" w:rsidRDefault="00512F18" w:rsidP="00FD06B3">
      <w:pPr>
        <w:jc w:val="both"/>
        <w:rPr>
          <w:b/>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AA5340" w:rsidRDefault="00AA5340" w:rsidP="00FF2BD8">
      <w:pPr>
        <w:jc w:val="both"/>
        <w:rPr>
          <w:b/>
          <w:bCs/>
          <w:sz w:val="19"/>
          <w:szCs w:val="19"/>
        </w:rPr>
      </w:pPr>
    </w:p>
    <w:p w:rsidR="00FF2BD8" w:rsidRPr="00FF2BD8" w:rsidRDefault="00FF2BD8" w:rsidP="00FF2BD8">
      <w:pPr>
        <w:jc w:val="both"/>
        <w:rPr>
          <w:b/>
          <w:bCs/>
          <w:sz w:val="19"/>
          <w:szCs w:val="19"/>
        </w:rPr>
      </w:pPr>
      <w:r w:rsidRPr="00FF2BD8">
        <w:rPr>
          <w:b/>
          <w:bCs/>
          <w:sz w:val="19"/>
          <w:szCs w:val="19"/>
        </w:rPr>
        <w:t>Приложение №3: Сведения о туроператоре и финансовом обеспечении</w:t>
      </w:r>
    </w:p>
    <w:p w:rsidR="008127C1" w:rsidRPr="00FF2BD8" w:rsidRDefault="008127C1" w:rsidP="00FD06B3">
      <w:pPr>
        <w:jc w:val="both"/>
        <w:rPr>
          <w:b/>
        </w:rPr>
      </w:pPr>
    </w:p>
    <w:p w:rsidR="00512F18" w:rsidRPr="00574E24" w:rsidRDefault="00512F18" w:rsidP="006C5EA4">
      <w:pPr>
        <w:ind w:left="709"/>
        <w:jc w:val="center"/>
        <w:rPr>
          <w:rFonts w:ascii="Bookman Old Style" w:hAnsi="Bookman Old Style" w:cs="Bookman Old Style"/>
          <w:color w:val="000000"/>
          <w:sz w:val="28"/>
        </w:rPr>
      </w:pPr>
    </w:p>
    <w:p w:rsidR="006C5EA4" w:rsidRPr="006C5EA4" w:rsidRDefault="006C5EA4" w:rsidP="006C5EA4">
      <w:pPr>
        <w:jc w:val="both"/>
        <w:rPr>
          <w:b/>
          <w:sz w:val="24"/>
          <w:szCs w:val="24"/>
        </w:rPr>
      </w:pPr>
      <w:r w:rsidRPr="006C5EA4">
        <w:rPr>
          <w:b/>
          <w:sz w:val="24"/>
          <w:szCs w:val="24"/>
        </w:rPr>
        <w:t>Сведения о Туроператоре  и организации, предоставившей финансовое обеспечение</w:t>
      </w:r>
    </w:p>
    <w:p w:rsidR="006C5EA4" w:rsidRPr="006C5EA4" w:rsidRDefault="006C5EA4" w:rsidP="006C5EA4">
      <w:pPr>
        <w:ind w:firstLine="709"/>
        <w:jc w:val="both"/>
        <w:rPr>
          <w:sz w:val="24"/>
          <w:szCs w:val="24"/>
        </w:rPr>
      </w:pPr>
    </w:p>
    <w:p w:rsidR="006C5EA4" w:rsidRPr="006C5EA4" w:rsidRDefault="006C5EA4" w:rsidP="006C5EA4">
      <w:pPr>
        <w:spacing w:line="100" w:lineRule="atLeast"/>
        <w:jc w:val="both"/>
        <w:rPr>
          <w:color w:val="000000"/>
          <w:sz w:val="24"/>
          <w:szCs w:val="24"/>
        </w:rPr>
      </w:pPr>
      <w:r w:rsidRPr="006C5EA4">
        <w:rPr>
          <w:color w:val="000000"/>
          <w:sz w:val="24"/>
          <w:szCs w:val="24"/>
        </w:rPr>
        <w:t>Полное наименование:</w:t>
      </w:r>
      <w:r w:rsidRPr="006C5EA4">
        <w:rPr>
          <w:color w:val="000000"/>
          <w:sz w:val="24"/>
          <w:szCs w:val="24"/>
        </w:rPr>
        <w:tab/>
      </w:r>
      <w:r w:rsidRPr="006C5EA4">
        <w:rPr>
          <w:b/>
          <w:bCs/>
          <w:color w:val="000000"/>
          <w:sz w:val="24"/>
          <w:szCs w:val="24"/>
        </w:rPr>
        <w:t xml:space="preserve">Общество с ограниченной ответственностью «Альянс» </w:t>
      </w:r>
    </w:p>
    <w:p w:rsidR="006C5EA4" w:rsidRPr="006C5EA4" w:rsidRDefault="006C5EA4" w:rsidP="006C5EA4">
      <w:pPr>
        <w:spacing w:line="100" w:lineRule="atLeast"/>
        <w:jc w:val="both"/>
        <w:rPr>
          <w:color w:val="000000"/>
          <w:sz w:val="24"/>
          <w:szCs w:val="24"/>
        </w:rPr>
      </w:pPr>
      <w:r w:rsidRPr="006C5EA4">
        <w:rPr>
          <w:color w:val="000000"/>
          <w:sz w:val="24"/>
          <w:szCs w:val="24"/>
        </w:rPr>
        <w:t>Сокращенное наименование:</w:t>
      </w:r>
      <w:r w:rsidRPr="006C5EA4">
        <w:rPr>
          <w:color w:val="000000"/>
          <w:sz w:val="24"/>
          <w:szCs w:val="24"/>
        </w:rPr>
        <w:tab/>
        <w:t>ООО «Альянс»</w:t>
      </w:r>
    </w:p>
    <w:p w:rsidR="006C5EA4" w:rsidRPr="006C5EA4" w:rsidRDefault="006C5EA4" w:rsidP="006C5EA4">
      <w:pPr>
        <w:spacing w:line="100" w:lineRule="atLeast"/>
        <w:jc w:val="both"/>
        <w:rPr>
          <w:color w:val="000000"/>
          <w:sz w:val="24"/>
          <w:szCs w:val="24"/>
        </w:rPr>
      </w:pPr>
      <w:r w:rsidRPr="006C5EA4">
        <w:rPr>
          <w:color w:val="000000"/>
          <w:sz w:val="24"/>
          <w:szCs w:val="24"/>
        </w:rPr>
        <w:t>Почтовый адрес:</w:t>
      </w:r>
      <w:r w:rsidRPr="006C5EA4">
        <w:rPr>
          <w:color w:val="000000"/>
          <w:sz w:val="24"/>
          <w:szCs w:val="24"/>
        </w:rPr>
        <w:tab/>
        <w:t>236022, г. Калининград, ул. Коммунальная, д. 4,6</w:t>
      </w:r>
    </w:p>
    <w:p w:rsidR="006C5EA4" w:rsidRPr="006C5EA4" w:rsidRDefault="006C5EA4" w:rsidP="006C5EA4">
      <w:pPr>
        <w:spacing w:line="100" w:lineRule="atLeast"/>
        <w:jc w:val="both"/>
        <w:rPr>
          <w:color w:val="000000"/>
          <w:sz w:val="24"/>
          <w:szCs w:val="24"/>
        </w:rPr>
      </w:pPr>
      <w:r w:rsidRPr="006C5EA4">
        <w:rPr>
          <w:color w:val="000000"/>
          <w:sz w:val="24"/>
          <w:szCs w:val="24"/>
        </w:rPr>
        <w:t>Адрес (место нахождения):</w:t>
      </w:r>
      <w:r w:rsidRPr="006C5EA4">
        <w:rPr>
          <w:color w:val="000000"/>
          <w:sz w:val="24"/>
          <w:szCs w:val="24"/>
        </w:rPr>
        <w:tab/>
        <w:t>236022, г. Калининград, ул. Коммунальная, д. 4,6</w:t>
      </w:r>
    </w:p>
    <w:p w:rsidR="006C5EA4" w:rsidRPr="006C5EA4" w:rsidRDefault="006C5EA4" w:rsidP="006C5EA4">
      <w:pPr>
        <w:spacing w:line="100" w:lineRule="atLeast"/>
        <w:jc w:val="both"/>
        <w:rPr>
          <w:color w:val="000000"/>
          <w:sz w:val="24"/>
          <w:szCs w:val="24"/>
        </w:rPr>
      </w:pPr>
      <w:r w:rsidRPr="006C5EA4">
        <w:rPr>
          <w:color w:val="000000"/>
          <w:sz w:val="24"/>
          <w:szCs w:val="24"/>
        </w:rPr>
        <w:t>Реестровый номер:</w:t>
      </w:r>
      <w:r w:rsidRPr="006C5EA4">
        <w:rPr>
          <w:color w:val="000000"/>
          <w:sz w:val="24"/>
          <w:szCs w:val="24"/>
        </w:rPr>
        <w:tab/>
      </w:r>
      <w:r w:rsidRPr="006C5EA4">
        <w:rPr>
          <w:b/>
          <w:bCs/>
          <w:color w:val="000000"/>
          <w:sz w:val="24"/>
          <w:szCs w:val="24"/>
        </w:rPr>
        <w:t>РТО 014215</w:t>
      </w:r>
    </w:p>
    <w:p w:rsidR="006C5EA4" w:rsidRPr="006C5EA4" w:rsidRDefault="006C5EA4" w:rsidP="006C5EA4">
      <w:pPr>
        <w:spacing w:line="100" w:lineRule="atLeast"/>
        <w:jc w:val="both"/>
        <w:rPr>
          <w:color w:val="000000"/>
          <w:sz w:val="24"/>
          <w:szCs w:val="24"/>
        </w:rPr>
      </w:pPr>
      <w:r w:rsidRPr="006C5EA4">
        <w:rPr>
          <w:color w:val="000000"/>
          <w:sz w:val="24"/>
          <w:szCs w:val="24"/>
        </w:rPr>
        <w:t>Вид и размер финансового обеспечения:</w:t>
      </w:r>
      <w:r w:rsidRPr="006C5EA4">
        <w:rPr>
          <w:color w:val="000000"/>
          <w:sz w:val="24"/>
          <w:szCs w:val="24"/>
        </w:rPr>
        <w:tab/>
        <w:t>Страхование ответственности туроператора /</w:t>
      </w:r>
    </w:p>
    <w:p w:rsidR="006C5EA4" w:rsidRPr="006C5EA4" w:rsidRDefault="006C5EA4" w:rsidP="006C5EA4">
      <w:pPr>
        <w:spacing w:line="100" w:lineRule="atLeast"/>
        <w:jc w:val="both"/>
        <w:rPr>
          <w:color w:val="000000"/>
          <w:sz w:val="24"/>
          <w:szCs w:val="24"/>
        </w:rPr>
      </w:pPr>
      <w:r w:rsidRPr="006C5EA4">
        <w:rPr>
          <w:color w:val="000000"/>
          <w:sz w:val="24"/>
          <w:szCs w:val="24"/>
        </w:rPr>
        <w:t>10 000 000 (десять миллионов) рублей</w:t>
      </w:r>
    </w:p>
    <w:p w:rsidR="006C5EA4" w:rsidRPr="006C5EA4" w:rsidRDefault="006C5EA4" w:rsidP="006C5EA4">
      <w:pPr>
        <w:spacing w:line="100" w:lineRule="atLeast"/>
        <w:jc w:val="both"/>
        <w:rPr>
          <w:color w:val="000000"/>
          <w:sz w:val="24"/>
          <w:szCs w:val="24"/>
        </w:rPr>
      </w:pPr>
      <w:r w:rsidRPr="006C5EA4">
        <w:rPr>
          <w:color w:val="000000"/>
          <w:sz w:val="24"/>
          <w:szCs w:val="24"/>
        </w:rPr>
        <w:t>Номер, дата и срок действия договора страхования ответственности туроператора:</w:t>
      </w:r>
      <w:r w:rsidRPr="006C5EA4">
        <w:rPr>
          <w:color w:val="000000"/>
          <w:sz w:val="24"/>
          <w:szCs w:val="24"/>
        </w:rPr>
        <w:tab/>
        <w:t xml:space="preserve"> Договор страхования гражданской ответственности туроператора  </w:t>
      </w:r>
    </w:p>
    <w:p w:rsidR="006C5EA4" w:rsidRPr="006C5EA4" w:rsidRDefault="006C5EA4" w:rsidP="006C5EA4">
      <w:pPr>
        <w:spacing w:line="100" w:lineRule="atLeast"/>
        <w:jc w:val="both"/>
        <w:rPr>
          <w:color w:val="000000"/>
          <w:sz w:val="24"/>
          <w:szCs w:val="24"/>
        </w:rPr>
      </w:pPr>
      <w:r w:rsidRPr="006C5EA4">
        <w:rPr>
          <w:color w:val="000000"/>
          <w:sz w:val="24"/>
          <w:szCs w:val="24"/>
        </w:rPr>
        <w:t xml:space="preserve">№   </w:t>
      </w:r>
      <w:r w:rsidRPr="006C5EA4">
        <w:rPr>
          <w:color w:val="434343"/>
          <w:sz w:val="24"/>
          <w:szCs w:val="24"/>
          <w:shd w:val="clear" w:color="auto" w:fill="FFFFFF"/>
        </w:rPr>
        <w:t>№ 17801-0000099 от 29/11/2018</w:t>
      </w:r>
      <w:r w:rsidRPr="006C5EA4">
        <w:rPr>
          <w:color w:val="000000"/>
          <w:sz w:val="24"/>
          <w:szCs w:val="24"/>
        </w:rPr>
        <w:t xml:space="preserve">  </w:t>
      </w:r>
      <w:r w:rsidRPr="006C5EA4">
        <w:rPr>
          <w:b/>
          <w:bCs/>
          <w:color w:val="000000"/>
          <w:sz w:val="24"/>
          <w:szCs w:val="24"/>
        </w:rPr>
        <w:t xml:space="preserve">действителен до </w:t>
      </w:r>
      <w:r w:rsidRPr="006C5EA4">
        <w:rPr>
          <w:color w:val="434343"/>
          <w:sz w:val="24"/>
          <w:szCs w:val="24"/>
          <w:shd w:val="clear" w:color="auto" w:fill="FFFFFF"/>
        </w:rPr>
        <w:t>09/12/2019</w:t>
      </w:r>
    </w:p>
    <w:p w:rsidR="006C5EA4" w:rsidRPr="006C5EA4" w:rsidRDefault="006C5EA4" w:rsidP="006C5EA4">
      <w:pPr>
        <w:spacing w:line="100" w:lineRule="atLeast"/>
        <w:jc w:val="both"/>
        <w:rPr>
          <w:color w:val="434343"/>
          <w:sz w:val="24"/>
          <w:szCs w:val="24"/>
          <w:shd w:val="clear" w:color="auto" w:fill="FFFFFF"/>
        </w:rPr>
      </w:pPr>
      <w:r w:rsidRPr="006C5EA4">
        <w:rPr>
          <w:color w:val="000000"/>
          <w:sz w:val="24"/>
          <w:szCs w:val="24"/>
        </w:rPr>
        <w:t>Наименование организации, предоставившей финансовое обеспечение:</w:t>
      </w:r>
      <w:r w:rsidRPr="006C5EA4">
        <w:rPr>
          <w:color w:val="000000"/>
          <w:sz w:val="24"/>
          <w:szCs w:val="24"/>
        </w:rPr>
        <w:tab/>
        <w:t xml:space="preserve"> </w:t>
      </w:r>
      <w:r w:rsidRPr="006C5EA4">
        <w:rPr>
          <w:color w:val="434343"/>
          <w:sz w:val="24"/>
          <w:szCs w:val="24"/>
          <w:shd w:val="clear" w:color="auto" w:fill="FFFFFF"/>
        </w:rPr>
        <w:t>АО "НАСКО"</w:t>
      </w:r>
    </w:p>
    <w:p w:rsidR="006C5EA4" w:rsidRPr="006C5EA4" w:rsidRDefault="006C5EA4" w:rsidP="006C5EA4">
      <w:pPr>
        <w:spacing w:line="100" w:lineRule="atLeast"/>
        <w:jc w:val="both"/>
        <w:rPr>
          <w:color w:val="434343"/>
          <w:sz w:val="24"/>
          <w:szCs w:val="24"/>
          <w:shd w:val="clear" w:color="auto" w:fill="FFFFFF"/>
        </w:rPr>
      </w:pPr>
      <w:r w:rsidRPr="006C5EA4">
        <w:rPr>
          <w:color w:val="000000"/>
          <w:sz w:val="24"/>
          <w:szCs w:val="24"/>
        </w:rPr>
        <w:t xml:space="preserve">Адрес (место нахождения) и почтовый адрес организации, предоставившей финансовое обеспечение:     </w:t>
      </w:r>
      <w:r w:rsidRPr="006C5EA4">
        <w:rPr>
          <w:color w:val="434343"/>
          <w:sz w:val="24"/>
          <w:szCs w:val="24"/>
          <w:shd w:val="clear" w:color="auto" w:fill="FFFFFF"/>
        </w:rPr>
        <w:t xml:space="preserve">420094,Респ Татарстан, г Казань, Ново-Савиновский р-н, </w:t>
      </w:r>
      <w:proofErr w:type="spellStart"/>
      <w:r w:rsidRPr="006C5EA4">
        <w:rPr>
          <w:color w:val="434343"/>
          <w:sz w:val="24"/>
          <w:szCs w:val="24"/>
          <w:shd w:val="clear" w:color="auto" w:fill="FFFFFF"/>
        </w:rPr>
        <w:t>ул</w:t>
      </w:r>
      <w:proofErr w:type="spellEnd"/>
      <w:r w:rsidRPr="006C5EA4">
        <w:rPr>
          <w:color w:val="434343"/>
          <w:sz w:val="24"/>
          <w:szCs w:val="24"/>
          <w:shd w:val="clear" w:color="auto" w:fill="FFFFFF"/>
        </w:rPr>
        <w:t xml:space="preserve"> Маршала Чуйкова, д 2Б</w:t>
      </w:r>
    </w:p>
    <w:p w:rsidR="006C5EA4" w:rsidRPr="006C5EA4" w:rsidRDefault="006C5EA4" w:rsidP="006C5EA4">
      <w:pPr>
        <w:spacing w:line="100" w:lineRule="atLeast"/>
        <w:jc w:val="both"/>
        <w:rPr>
          <w:sz w:val="24"/>
          <w:szCs w:val="24"/>
        </w:rPr>
      </w:pPr>
    </w:p>
    <w:p w:rsidR="006C5EA4" w:rsidRPr="006C5EA4" w:rsidRDefault="006C5EA4" w:rsidP="006C5EA4">
      <w:pPr>
        <w:spacing w:line="100" w:lineRule="atLeast"/>
        <w:jc w:val="both"/>
        <w:rPr>
          <w:color w:val="000000"/>
          <w:sz w:val="24"/>
          <w:szCs w:val="24"/>
        </w:rPr>
      </w:pPr>
      <w:r w:rsidRPr="006C5EA4">
        <w:rPr>
          <w:b/>
          <w:bCs/>
          <w:color w:val="000000"/>
          <w:sz w:val="24"/>
          <w:szCs w:val="24"/>
        </w:rPr>
        <w:t>Ассоциация «Объединение туроператоров в сфере выездного туризма «ТУРПОМОЩЬ»</w:t>
      </w:r>
    </w:p>
    <w:p w:rsidR="006C5EA4" w:rsidRPr="006C5EA4" w:rsidRDefault="006C5EA4" w:rsidP="006C5EA4">
      <w:pPr>
        <w:spacing w:line="100" w:lineRule="atLeast"/>
        <w:jc w:val="both"/>
        <w:rPr>
          <w:sz w:val="24"/>
          <w:szCs w:val="24"/>
        </w:rPr>
      </w:pPr>
      <w:r w:rsidRPr="006C5EA4">
        <w:rPr>
          <w:color w:val="000000"/>
          <w:sz w:val="24"/>
          <w:szCs w:val="24"/>
        </w:rPr>
        <w:t>Адрес: 101000, г. Москва, ул. Мясницкая, дом 47.Email:  secretary@tourpom.ru сайт: www.tourpom.ru Телефон, факс: +7 (499) 678-12-03</w:t>
      </w:r>
    </w:p>
    <w:p w:rsidR="00576B11" w:rsidRPr="006C5EA4" w:rsidRDefault="00576B11" w:rsidP="006C5EA4">
      <w:pPr>
        <w:ind w:left="709"/>
        <w:rPr>
          <w:sz w:val="24"/>
          <w:szCs w:val="24"/>
        </w:rPr>
      </w:pPr>
    </w:p>
    <w:p w:rsidR="00576B11" w:rsidRDefault="00576B11" w:rsidP="00576B11">
      <w:pPr>
        <w:ind w:left="113"/>
      </w:pPr>
    </w:p>
    <w:p w:rsidR="00576B11" w:rsidRDefault="00576B11" w:rsidP="00576B11">
      <w:pPr>
        <w:ind w:left="113"/>
      </w:pPr>
    </w:p>
    <w:p w:rsidR="00576B11" w:rsidRDefault="00576B11" w:rsidP="00576B11">
      <w:pPr>
        <w:ind w:left="113" w:hanging="142"/>
        <w:rPr>
          <w:sz w:val="24"/>
          <w:szCs w:val="24"/>
        </w:rPr>
      </w:pPr>
    </w:p>
    <w:p w:rsidR="00576B11" w:rsidRDefault="00576B11" w:rsidP="00576B11">
      <w:pPr>
        <w:ind w:left="113" w:hanging="142"/>
        <w:rPr>
          <w:sz w:val="24"/>
          <w:szCs w:val="24"/>
        </w:rPr>
      </w:pPr>
    </w:p>
    <w:p w:rsidR="00576B11" w:rsidRDefault="00576B11" w:rsidP="00576B11">
      <w:pPr>
        <w:ind w:left="113" w:hanging="142"/>
        <w:rPr>
          <w:sz w:val="24"/>
          <w:szCs w:val="24"/>
        </w:rPr>
      </w:pPr>
    </w:p>
    <w:p w:rsidR="00576B11" w:rsidRDefault="00576B11" w:rsidP="00576B11">
      <w:pPr>
        <w:ind w:left="113" w:hanging="142"/>
        <w:rPr>
          <w:sz w:val="24"/>
          <w:szCs w:val="24"/>
        </w:rPr>
      </w:pPr>
    </w:p>
    <w:p w:rsidR="00576B11" w:rsidRDefault="00576B11" w:rsidP="00576B11">
      <w:pPr>
        <w:ind w:left="113" w:hanging="142"/>
        <w:rPr>
          <w:sz w:val="24"/>
          <w:szCs w:val="24"/>
        </w:rPr>
      </w:pPr>
      <w:r>
        <w:rPr>
          <w:sz w:val="24"/>
          <w:szCs w:val="24"/>
        </w:rPr>
        <w:t xml:space="preserve">Менеджер ______________________                          Заказчик ___________________________    </w:t>
      </w:r>
    </w:p>
    <w:p w:rsidR="00576B11" w:rsidRPr="00AA5340" w:rsidRDefault="00576B11" w:rsidP="00576B11">
      <w:pPr>
        <w:ind w:left="113" w:right="-567"/>
        <w:rPr>
          <w:szCs w:val="24"/>
        </w:rPr>
      </w:pPr>
    </w:p>
    <w:p w:rsidR="00404108" w:rsidRDefault="0040410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1B1B92">
      <w:pPr>
        <w:jc w:val="both"/>
        <w:rPr>
          <w:sz w:val="24"/>
          <w:szCs w:val="24"/>
        </w:rPr>
      </w:pPr>
      <w:bookmarkStart w:id="0" w:name="_GoBack"/>
      <w:bookmarkEnd w:id="0"/>
    </w:p>
    <w:p w:rsidR="00FF2BD8" w:rsidRPr="00FF2BD8" w:rsidRDefault="00FF2BD8" w:rsidP="00FF2BD8">
      <w:pPr>
        <w:jc w:val="both"/>
        <w:rPr>
          <w:b/>
          <w:bCs/>
          <w:sz w:val="19"/>
          <w:szCs w:val="19"/>
        </w:rPr>
      </w:pPr>
      <w:r w:rsidRPr="00FF2BD8">
        <w:rPr>
          <w:b/>
          <w:bCs/>
          <w:sz w:val="19"/>
          <w:szCs w:val="19"/>
        </w:rPr>
        <w:t xml:space="preserve">Приложение №4: Памятка для родителей  </w:t>
      </w:r>
    </w:p>
    <w:p w:rsidR="00FF2BD8" w:rsidRDefault="00FF2BD8" w:rsidP="00576B11">
      <w:pPr>
        <w:ind w:left="113"/>
        <w:jc w:val="both"/>
        <w:rPr>
          <w:sz w:val="24"/>
          <w:szCs w:val="24"/>
        </w:rPr>
      </w:pPr>
    </w:p>
    <w:p w:rsidR="00FF2BD8" w:rsidRPr="003B690D" w:rsidRDefault="00FF2BD8" w:rsidP="00FF2BD8">
      <w:pPr>
        <w:ind w:left="-142" w:right="135"/>
        <w:jc w:val="center"/>
        <w:rPr>
          <w:b/>
          <w:i/>
          <w:sz w:val="28"/>
          <w:szCs w:val="28"/>
        </w:rPr>
      </w:pPr>
      <w:r w:rsidRPr="00591EDC">
        <w:rPr>
          <w:b/>
          <w:i/>
          <w:sz w:val="28"/>
          <w:szCs w:val="28"/>
        </w:rPr>
        <w:t>Памятка для родителей детей, отправляющихся в детский лагерь «</w:t>
      </w:r>
      <w:proofErr w:type="spellStart"/>
      <w:r w:rsidRPr="00591EDC">
        <w:rPr>
          <w:b/>
          <w:i/>
          <w:sz w:val="28"/>
          <w:szCs w:val="28"/>
        </w:rPr>
        <w:t>Prima</w:t>
      </w:r>
      <w:proofErr w:type="spellEnd"/>
      <w:r w:rsidRPr="00591EDC">
        <w:rPr>
          <w:b/>
          <w:i/>
          <w:sz w:val="28"/>
          <w:szCs w:val="28"/>
        </w:rPr>
        <w:t xml:space="preserve"> GO»</w:t>
      </w:r>
    </w:p>
    <w:p w:rsidR="00FF2BD8" w:rsidRPr="00591EDC" w:rsidRDefault="00FF2BD8" w:rsidP="00FF2BD8">
      <w:pPr>
        <w:ind w:left="-142" w:right="135"/>
        <w:jc w:val="center"/>
        <w:rPr>
          <w:sz w:val="24"/>
          <w:szCs w:val="24"/>
        </w:rPr>
      </w:pPr>
      <w:r w:rsidRPr="00591EDC">
        <w:rPr>
          <w:b/>
          <w:sz w:val="24"/>
          <w:szCs w:val="24"/>
        </w:rPr>
        <w:t>Уважаемые родители!</w:t>
      </w:r>
    </w:p>
    <w:p w:rsidR="00FF2BD8" w:rsidRPr="00591EDC" w:rsidRDefault="00FF2BD8" w:rsidP="00FF2BD8">
      <w:pPr>
        <w:ind w:left="-142" w:right="135"/>
        <w:jc w:val="both"/>
        <w:rPr>
          <w:sz w:val="24"/>
          <w:szCs w:val="24"/>
        </w:rPr>
      </w:pPr>
      <w:r w:rsidRPr="00591EDC">
        <w:rPr>
          <w:sz w:val="24"/>
          <w:szCs w:val="24"/>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FF2BD8" w:rsidRPr="00591EDC" w:rsidRDefault="00FF2BD8" w:rsidP="00FF2BD8">
      <w:pPr>
        <w:ind w:left="-142" w:right="135"/>
        <w:jc w:val="both"/>
        <w:rPr>
          <w:sz w:val="24"/>
          <w:szCs w:val="24"/>
        </w:rPr>
      </w:pPr>
      <w:r w:rsidRPr="00591EDC">
        <w:rPr>
          <w:sz w:val="24"/>
          <w:szCs w:val="24"/>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FF2BD8" w:rsidRPr="00591EDC" w:rsidRDefault="00FF2BD8" w:rsidP="00FF2BD8">
      <w:pPr>
        <w:ind w:left="-142" w:right="135"/>
        <w:jc w:val="both"/>
        <w:rPr>
          <w:sz w:val="24"/>
          <w:szCs w:val="24"/>
        </w:rPr>
      </w:pPr>
      <w:r w:rsidRPr="00591EDC">
        <w:rPr>
          <w:sz w:val="24"/>
          <w:szCs w:val="24"/>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591EDC">
        <w:rPr>
          <w:b/>
          <w:sz w:val="24"/>
          <w:szCs w:val="24"/>
          <w:u w:val="single"/>
        </w:rPr>
        <w:t>не несет</w:t>
      </w:r>
      <w:r w:rsidRPr="00591EDC">
        <w:rPr>
          <w:sz w:val="24"/>
          <w:szCs w:val="24"/>
        </w:rPr>
        <w:t xml:space="preserve"> ответственность за сохранность имущества детей.</w:t>
      </w:r>
    </w:p>
    <w:p w:rsidR="00FF2BD8" w:rsidRPr="00591EDC" w:rsidRDefault="00FF2BD8" w:rsidP="00FF2BD8">
      <w:pPr>
        <w:ind w:left="-142" w:right="135"/>
        <w:jc w:val="both"/>
      </w:pPr>
      <w:r w:rsidRPr="00591EDC">
        <w:rPr>
          <w:b/>
        </w:rPr>
        <w:t xml:space="preserve">       Сухой паек в дорогу (туда родители собирают сами). </w:t>
      </w:r>
      <w:r w:rsidRPr="00591EDC">
        <w:t xml:space="preserve">С собой в дорогу разрешено брать продукты исключительно из перечня, утвержденного Территориальным Управлением </w:t>
      </w:r>
      <w:proofErr w:type="spellStart"/>
      <w:r w:rsidRPr="00591EDC">
        <w:t>Роспотребнадзора</w:t>
      </w:r>
      <w:proofErr w:type="spellEnd"/>
      <w:r w:rsidRPr="00591EDC">
        <w:t xml:space="preserve"> по Калининградской области: фрукты и овощи, печенье, вафли, пряники, сушки, плавленый </w:t>
      </w:r>
      <w:proofErr w:type="gramStart"/>
      <w:r w:rsidRPr="00591EDC">
        <w:t>сыр,  хлеб</w:t>
      </w:r>
      <w:proofErr w:type="gramEnd"/>
      <w:r w:rsidRPr="00591EDC">
        <w:t xml:space="preserve">, булки, чай, сахар, соки в расфасовке по 200 г, вода не сладкая (минеральная), сухие завтраки. </w:t>
      </w:r>
    </w:p>
    <w:p w:rsidR="00FF2BD8" w:rsidRPr="00591EDC" w:rsidRDefault="00FF2BD8" w:rsidP="00FF2BD8">
      <w:pPr>
        <w:ind w:left="-142" w:right="135"/>
        <w:jc w:val="both"/>
        <w:rPr>
          <w:u w:val="single"/>
        </w:rPr>
      </w:pPr>
      <w:r w:rsidRPr="00591EDC">
        <w:rPr>
          <w:b/>
          <w:i/>
          <w:u w:val="single"/>
        </w:rPr>
        <w:t>ЗАПРЕЩЕНО</w:t>
      </w:r>
      <w:r w:rsidRPr="00591EDC">
        <w:rPr>
          <w:u w:val="single"/>
        </w:rPr>
        <w:t xml:space="preserve"> давать с собой: скоропортящиеся мясные, рыбные и молочные продукты, газированные напитки, кондитерские изделия с кремами. </w:t>
      </w:r>
    </w:p>
    <w:p w:rsidR="00FF2BD8" w:rsidRPr="00591EDC" w:rsidRDefault="00FF2BD8" w:rsidP="00FF2BD8">
      <w:pPr>
        <w:ind w:left="-142" w:right="135"/>
        <w:jc w:val="both"/>
        <w:rPr>
          <w:sz w:val="24"/>
          <w:szCs w:val="24"/>
        </w:rPr>
      </w:pPr>
      <w:r w:rsidRPr="00591EDC">
        <w:rPr>
          <w:sz w:val="24"/>
          <w:szCs w:val="24"/>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нездоровым, так как в поездке состояние может ухудшиться. </w:t>
      </w:r>
    </w:p>
    <w:p w:rsidR="00FF2BD8" w:rsidRPr="00591EDC" w:rsidRDefault="00FF2BD8" w:rsidP="00FF2BD8">
      <w:pPr>
        <w:ind w:left="-142" w:right="135"/>
        <w:jc w:val="both"/>
        <w:rPr>
          <w:b/>
          <w:sz w:val="24"/>
          <w:szCs w:val="24"/>
          <w:u w:val="single"/>
        </w:rPr>
      </w:pPr>
      <w:r w:rsidRPr="00591EDC">
        <w:rPr>
          <w:b/>
          <w:sz w:val="24"/>
          <w:szCs w:val="24"/>
          <w:u w:val="single"/>
        </w:rPr>
        <w:t>Проследите, чтобы Ваш ребенок:</w:t>
      </w:r>
    </w:p>
    <w:p w:rsidR="00FF2BD8" w:rsidRPr="00591EDC" w:rsidRDefault="00FF2BD8" w:rsidP="00FF2BD8">
      <w:pPr>
        <w:widowControl w:val="0"/>
        <w:numPr>
          <w:ilvl w:val="0"/>
          <w:numId w:val="23"/>
        </w:numPr>
        <w:pBdr>
          <w:top w:val="nil"/>
          <w:left w:val="nil"/>
          <w:bottom w:val="nil"/>
          <w:right w:val="nil"/>
          <w:between w:val="nil"/>
        </w:pBdr>
        <w:suppressAutoHyphens w:val="0"/>
        <w:ind w:left="-142" w:right="135" w:firstLine="0"/>
        <w:contextualSpacing/>
        <w:jc w:val="both"/>
        <w:rPr>
          <w:b/>
          <w:i/>
          <w:sz w:val="24"/>
          <w:szCs w:val="24"/>
          <w:u w:val="single"/>
        </w:rPr>
      </w:pPr>
      <w:r w:rsidRPr="00591EDC">
        <w:rPr>
          <w:b/>
          <w:i/>
          <w:sz w:val="24"/>
          <w:szCs w:val="24"/>
          <w:u w:val="single"/>
        </w:rPr>
        <w:t xml:space="preserve">имел на руках следующие документы: </w:t>
      </w:r>
    </w:p>
    <w:p w:rsidR="00FF2BD8" w:rsidRPr="00591EDC" w:rsidRDefault="00FF2BD8" w:rsidP="00FF2BD8">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Действующий загранпаспорт;</w:t>
      </w:r>
    </w:p>
    <w:p w:rsidR="00FF2BD8" w:rsidRPr="00591EDC" w:rsidRDefault="00FF2BD8" w:rsidP="00FF2BD8">
      <w:pPr>
        <w:widowControl w:val="0"/>
        <w:numPr>
          <w:ilvl w:val="0"/>
          <w:numId w:val="22"/>
        </w:numPr>
        <w:pBdr>
          <w:top w:val="nil"/>
          <w:left w:val="nil"/>
          <w:bottom w:val="nil"/>
          <w:right w:val="nil"/>
          <w:between w:val="nil"/>
        </w:pBdr>
        <w:suppressAutoHyphens w:val="0"/>
        <w:ind w:left="-142" w:right="135" w:firstLine="0"/>
        <w:contextualSpacing/>
        <w:rPr>
          <w:sz w:val="24"/>
          <w:szCs w:val="24"/>
        </w:rPr>
      </w:pPr>
      <w:r w:rsidRPr="00591EDC">
        <w:rPr>
          <w:sz w:val="24"/>
          <w:szCs w:val="24"/>
        </w:rPr>
        <w:t>Нотариально заверенное согласие на самовывоз ребенка (оригинал, можно от одного родителей);</w:t>
      </w:r>
    </w:p>
    <w:p w:rsidR="00FF2BD8" w:rsidRPr="00591EDC" w:rsidRDefault="00FF2BD8" w:rsidP="00FF2BD8">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FF2BD8" w:rsidRPr="00591EDC" w:rsidRDefault="00FF2BD8" w:rsidP="00FF2BD8">
      <w:pPr>
        <w:widowControl w:val="0"/>
        <w:numPr>
          <w:ilvl w:val="0"/>
          <w:numId w:val="22"/>
        </w:numPr>
        <w:pBdr>
          <w:top w:val="nil"/>
          <w:left w:val="nil"/>
          <w:bottom w:val="nil"/>
          <w:right w:val="nil"/>
          <w:between w:val="nil"/>
        </w:pBdr>
        <w:tabs>
          <w:tab w:val="left" w:pos="0"/>
        </w:tabs>
        <w:suppressAutoHyphens w:val="0"/>
        <w:ind w:left="-142" w:right="135" w:firstLine="0"/>
        <w:contextualSpacing/>
        <w:jc w:val="both"/>
        <w:rPr>
          <w:sz w:val="24"/>
          <w:szCs w:val="24"/>
        </w:rPr>
      </w:pPr>
      <w:r w:rsidRPr="00591EDC">
        <w:rPr>
          <w:sz w:val="24"/>
          <w:szCs w:val="24"/>
        </w:rPr>
        <w:t>Если у ребенка имеется специфическое заболевание, то нужна справка о том, что он действительно может участвовать в поездке.</w:t>
      </w:r>
    </w:p>
    <w:p w:rsidR="00FF2BD8" w:rsidRPr="00591EDC" w:rsidRDefault="00FF2BD8" w:rsidP="00FF2BD8">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 xml:space="preserve"> знал правила техники безопасности и правила поведения</w:t>
      </w:r>
    </w:p>
    <w:p w:rsidR="00FF2BD8" w:rsidRPr="00591EDC" w:rsidRDefault="00FF2BD8" w:rsidP="00FF2BD8">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не забыл взять с собой:</w:t>
      </w:r>
    </w:p>
    <w:tbl>
      <w:tblPr>
        <w:tblW w:w="11482" w:type="dxa"/>
        <w:tblInd w:w="-1026" w:type="dxa"/>
        <w:tblLook w:val="01E0" w:firstRow="1" w:lastRow="1" w:firstColumn="1" w:lastColumn="1" w:noHBand="0" w:noVBand="0"/>
      </w:tblPr>
      <w:tblGrid>
        <w:gridCol w:w="3544"/>
        <w:gridCol w:w="3402"/>
        <w:gridCol w:w="4536"/>
      </w:tblGrid>
      <w:tr w:rsidR="00FF2BD8" w:rsidRPr="00591EDC" w:rsidTr="00B97EE2">
        <w:trPr>
          <w:trHeight w:val="3457"/>
        </w:trPr>
        <w:tc>
          <w:tcPr>
            <w:tcW w:w="3544" w:type="dxa"/>
            <w:shd w:val="clear" w:color="auto" w:fill="auto"/>
          </w:tcPr>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proofErr w:type="spellStart"/>
            <w:r w:rsidRPr="00591EDC">
              <w:rPr>
                <w:rFonts w:ascii="Times New Roman" w:hAnsi="Times New Roman"/>
                <w:sz w:val="24"/>
                <w:szCs w:val="24"/>
              </w:rPr>
              <w:t>Mыло</w:t>
            </w:r>
            <w:proofErr w:type="spellEnd"/>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Зубная щетка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Зубная паста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Шампунь</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Расческа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Полотенце для пляжа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Полотенце для душа</w:t>
            </w:r>
          </w:p>
          <w:p w:rsidR="00FF2BD8" w:rsidRPr="00591EDC" w:rsidRDefault="00FF2BD8" w:rsidP="00FF2BD8">
            <w:pPr>
              <w:pStyle w:val="ad"/>
              <w:numPr>
                <w:ilvl w:val="0"/>
                <w:numId w:val="24"/>
              </w:numPr>
              <w:tabs>
                <w:tab w:val="clear" w:pos="720"/>
                <w:tab w:val="left" w:pos="0"/>
                <w:tab w:val="num" w:pos="498"/>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Одноразовые салфетки </w:t>
            </w:r>
          </w:p>
          <w:p w:rsidR="00FF2BD8" w:rsidRPr="00591EDC" w:rsidRDefault="00FF2BD8" w:rsidP="00FF2BD8">
            <w:pPr>
              <w:pStyle w:val="ad"/>
              <w:numPr>
                <w:ilvl w:val="0"/>
                <w:numId w:val="24"/>
              </w:numPr>
              <w:tabs>
                <w:tab w:val="clear" w:pos="720"/>
                <w:tab w:val="left" w:pos="0"/>
                <w:tab w:val="num" w:pos="498"/>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Средство от комаров,      </w:t>
            </w:r>
          </w:p>
          <w:p w:rsidR="00FF2BD8" w:rsidRPr="00591EDC" w:rsidRDefault="00FF2BD8" w:rsidP="00FF2BD8">
            <w:pPr>
              <w:pStyle w:val="ad"/>
              <w:tabs>
                <w:tab w:val="left" w:pos="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  клещей</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Крем от солнца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Пижама </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Нижнее</w:t>
            </w:r>
          </w:p>
          <w:p w:rsidR="00FF2BD8" w:rsidRPr="00591EDC" w:rsidRDefault="00FF2BD8" w:rsidP="00FF2BD8">
            <w:pPr>
              <w:pStyle w:val="ad"/>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 белье на каждый     </w:t>
            </w:r>
          </w:p>
          <w:p w:rsidR="00FF2BD8" w:rsidRPr="00591EDC" w:rsidRDefault="00FF2BD8" w:rsidP="00FF2BD8">
            <w:pPr>
              <w:pStyle w:val="ad"/>
              <w:tabs>
                <w:tab w:val="left" w:pos="0"/>
                <w:tab w:val="left" w:pos="540"/>
                <w:tab w:val="left" w:pos="600"/>
              </w:tabs>
              <w:spacing w:after="0" w:line="240" w:lineRule="auto"/>
              <w:ind w:left="742" w:hanging="142"/>
              <w:jc w:val="both"/>
              <w:rPr>
                <w:rFonts w:ascii="Times New Roman" w:hAnsi="Times New Roman"/>
                <w:sz w:val="24"/>
                <w:szCs w:val="24"/>
              </w:rPr>
            </w:pPr>
            <w:r>
              <w:rPr>
                <w:rFonts w:ascii="Times New Roman" w:hAnsi="Times New Roman"/>
                <w:sz w:val="24"/>
                <w:szCs w:val="24"/>
                <w:lang w:val="en-US"/>
              </w:rPr>
              <w:t xml:space="preserve">      </w:t>
            </w:r>
            <w:r w:rsidRPr="00591EDC">
              <w:rPr>
                <w:rFonts w:ascii="Times New Roman" w:hAnsi="Times New Roman"/>
                <w:sz w:val="24"/>
                <w:szCs w:val="24"/>
              </w:rPr>
              <w:t xml:space="preserve">день пребывания                 </w:t>
            </w:r>
          </w:p>
        </w:tc>
        <w:tc>
          <w:tcPr>
            <w:tcW w:w="3402" w:type="dxa"/>
            <w:shd w:val="clear" w:color="auto" w:fill="auto"/>
          </w:tcPr>
          <w:p w:rsidR="00FF2BD8" w:rsidRPr="00591EDC" w:rsidRDefault="00FF2BD8" w:rsidP="00FF2BD8">
            <w:pPr>
              <w:pStyle w:val="ad"/>
              <w:numPr>
                <w:ilvl w:val="0"/>
                <w:numId w:val="24"/>
              </w:numPr>
              <w:tabs>
                <w:tab w:val="clear" w:pos="720"/>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Носки  на каждый день </w:t>
            </w:r>
          </w:p>
          <w:p w:rsidR="00FF2BD8" w:rsidRPr="00591EDC" w:rsidRDefault="00FF2BD8" w:rsidP="00FF2BD8">
            <w:pPr>
              <w:pStyle w:val="ad"/>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    пребывания </w:t>
            </w:r>
          </w:p>
          <w:p w:rsidR="00FF2BD8" w:rsidRPr="00591EDC" w:rsidRDefault="00FF2BD8" w:rsidP="00FF2BD8">
            <w:pPr>
              <w:pStyle w:val="ad"/>
              <w:numPr>
                <w:ilvl w:val="0"/>
                <w:numId w:val="24"/>
              </w:numPr>
              <w:tabs>
                <w:tab w:val="clear" w:pos="720"/>
                <w:tab w:val="left" w:pos="0"/>
                <w:tab w:val="left" w:pos="540"/>
                <w:tab w:val="left" w:pos="600"/>
              </w:tabs>
              <w:spacing w:after="0" w:line="240" w:lineRule="auto"/>
              <w:ind w:left="742" w:hanging="142"/>
              <w:rPr>
                <w:rFonts w:ascii="Times New Roman" w:hAnsi="Times New Roman"/>
                <w:sz w:val="24"/>
                <w:szCs w:val="24"/>
              </w:rPr>
            </w:pPr>
            <w:proofErr w:type="spellStart"/>
            <w:r w:rsidRPr="00591EDC">
              <w:rPr>
                <w:rFonts w:ascii="Times New Roman" w:hAnsi="Times New Roman"/>
                <w:sz w:val="24"/>
                <w:szCs w:val="24"/>
              </w:rPr>
              <w:t>Maйки</w:t>
            </w:r>
            <w:proofErr w:type="spellEnd"/>
            <w:r w:rsidRPr="00591EDC">
              <w:rPr>
                <w:rFonts w:ascii="Times New Roman" w:hAnsi="Times New Roman"/>
                <w:sz w:val="24"/>
                <w:szCs w:val="24"/>
              </w:rPr>
              <w:t xml:space="preserve"> </w:t>
            </w:r>
            <w:proofErr w:type="gramStart"/>
            <w:r w:rsidRPr="00591EDC">
              <w:rPr>
                <w:rFonts w:ascii="Times New Roman" w:hAnsi="Times New Roman"/>
                <w:sz w:val="24"/>
                <w:szCs w:val="24"/>
              </w:rPr>
              <w:t>на  каждый</w:t>
            </w:r>
            <w:proofErr w:type="gramEnd"/>
            <w:r w:rsidRPr="00591EDC">
              <w:rPr>
                <w:rFonts w:ascii="Times New Roman" w:hAnsi="Times New Roman"/>
                <w:sz w:val="24"/>
                <w:szCs w:val="24"/>
              </w:rPr>
              <w:t xml:space="preserve"> день </w:t>
            </w:r>
          </w:p>
          <w:p w:rsidR="00FF2BD8" w:rsidRPr="00591EDC" w:rsidRDefault="00FF2BD8" w:rsidP="00FF2BD8">
            <w:pPr>
              <w:pStyle w:val="ad"/>
              <w:tabs>
                <w:tab w:val="left" w:pos="0"/>
                <w:tab w:val="left" w:pos="540"/>
                <w:tab w:val="left" w:pos="600"/>
              </w:tabs>
              <w:spacing w:after="0" w:line="240" w:lineRule="auto"/>
              <w:ind w:left="742" w:hanging="142"/>
              <w:rPr>
                <w:rFonts w:ascii="Times New Roman" w:hAnsi="Times New Roman"/>
                <w:sz w:val="24"/>
                <w:szCs w:val="24"/>
              </w:rPr>
            </w:pPr>
            <w:r w:rsidRPr="00591EDC">
              <w:rPr>
                <w:rFonts w:ascii="Times New Roman" w:hAnsi="Times New Roman"/>
                <w:sz w:val="24"/>
                <w:szCs w:val="24"/>
              </w:rPr>
              <w:t xml:space="preserve">    пребывания </w:t>
            </w:r>
          </w:p>
          <w:p w:rsidR="00FF2BD8" w:rsidRPr="00591EDC" w:rsidRDefault="00FF2BD8" w:rsidP="00FF2BD8">
            <w:pPr>
              <w:pStyle w:val="ad"/>
              <w:numPr>
                <w:ilvl w:val="0"/>
                <w:numId w:val="24"/>
              </w:numPr>
              <w:tabs>
                <w:tab w:val="left" w:pos="0"/>
                <w:tab w:val="left" w:pos="540"/>
                <w:tab w:val="left" w:pos="600"/>
                <w:tab w:val="left" w:pos="3011"/>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Шорты</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Одежда для спорта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Теплый свитер</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Куртка от дождя</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Босоножки</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Шлепки для душа и </w:t>
            </w:r>
          </w:p>
          <w:p w:rsidR="00FF2BD8" w:rsidRPr="00591EDC" w:rsidRDefault="00FF2BD8" w:rsidP="00FF2BD8">
            <w:pPr>
              <w:pStyle w:val="ad"/>
              <w:tabs>
                <w:tab w:val="left" w:pos="0"/>
                <w:tab w:val="left" w:pos="540"/>
                <w:tab w:val="left" w:pos="600"/>
              </w:tabs>
              <w:spacing w:after="0" w:line="240" w:lineRule="auto"/>
              <w:ind w:left="742" w:hanging="142"/>
              <w:jc w:val="both"/>
              <w:rPr>
                <w:rFonts w:ascii="Times New Roman" w:hAnsi="Times New Roman"/>
                <w:sz w:val="24"/>
                <w:szCs w:val="24"/>
              </w:rPr>
            </w:pPr>
            <w:r w:rsidRPr="00591EDC">
              <w:rPr>
                <w:rFonts w:ascii="Times New Roman" w:hAnsi="Times New Roman"/>
                <w:sz w:val="24"/>
                <w:szCs w:val="24"/>
              </w:rPr>
              <w:t xml:space="preserve">    пляжа</w:t>
            </w:r>
          </w:p>
          <w:p w:rsidR="00FF2BD8" w:rsidRPr="00591EDC" w:rsidRDefault="00FF2BD8" w:rsidP="00FF2BD8">
            <w:pPr>
              <w:pStyle w:val="ad"/>
              <w:numPr>
                <w:ilvl w:val="0"/>
                <w:numId w:val="24"/>
              </w:numPr>
              <w:tabs>
                <w:tab w:val="left" w:pos="0"/>
                <w:tab w:val="left" w:pos="540"/>
                <w:tab w:val="left" w:pos="600"/>
              </w:tabs>
              <w:spacing w:after="0" w:line="240" w:lineRule="auto"/>
              <w:ind w:left="742" w:hanging="142"/>
              <w:rPr>
                <w:rFonts w:ascii="Times New Roman" w:hAnsi="Times New Roman"/>
                <w:sz w:val="24"/>
                <w:szCs w:val="24"/>
              </w:rPr>
            </w:pPr>
            <w:r w:rsidRPr="00591EDC">
              <w:rPr>
                <w:rFonts w:ascii="Times New Roman" w:hAnsi="Times New Roman"/>
                <w:sz w:val="24"/>
                <w:szCs w:val="24"/>
              </w:rPr>
              <w:t>Спортивная обув</w:t>
            </w:r>
          </w:p>
          <w:p w:rsidR="00FF2BD8" w:rsidRPr="00591EDC" w:rsidRDefault="00FF2BD8" w:rsidP="00FF2BD8">
            <w:pPr>
              <w:pStyle w:val="ad"/>
              <w:tabs>
                <w:tab w:val="left" w:pos="0"/>
                <w:tab w:val="left" w:pos="540"/>
                <w:tab w:val="left" w:pos="600"/>
              </w:tabs>
              <w:spacing w:after="0" w:line="240" w:lineRule="auto"/>
              <w:ind w:left="742" w:hanging="142"/>
              <w:rPr>
                <w:rFonts w:ascii="Times New Roman" w:hAnsi="Times New Roman"/>
                <w:sz w:val="24"/>
                <w:szCs w:val="24"/>
              </w:rPr>
            </w:pPr>
          </w:p>
        </w:tc>
        <w:tc>
          <w:tcPr>
            <w:tcW w:w="4536" w:type="dxa"/>
            <w:shd w:val="clear" w:color="auto" w:fill="auto"/>
          </w:tcPr>
          <w:p w:rsidR="00FF2BD8" w:rsidRPr="00591EDC" w:rsidRDefault="00FF2BD8" w:rsidP="00FF2BD8">
            <w:pPr>
              <w:pStyle w:val="ad"/>
              <w:numPr>
                <w:ilvl w:val="0"/>
                <w:numId w:val="24"/>
              </w:numPr>
              <w:tabs>
                <w:tab w:val="clear" w:pos="720"/>
                <w:tab w:val="left" w:pos="0"/>
                <w:tab w:val="num" w:pos="539"/>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Одежда для активных игр в лесу</w:t>
            </w:r>
          </w:p>
          <w:p w:rsidR="00FF2BD8" w:rsidRPr="00591EDC" w:rsidRDefault="00FF2BD8" w:rsidP="00FF2BD8">
            <w:pPr>
              <w:pStyle w:val="ad"/>
              <w:numPr>
                <w:ilvl w:val="0"/>
                <w:numId w:val="24"/>
              </w:numPr>
              <w:tabs>
                <w:tab w:val="clear" w:pos="720"/>
                <w:tab w:val="left" w:pos="0"/>
                <w:tab w:val="num" w:pos="539"/>
                <w:tab w:val="left" w:pos="600"/>
              </w:tabs>
              <w:spacing w:after="0" w:line="240" w:lineRule="auto"/>
              <w:ind w:left="742" w:right="-250" w:hanging="142"/>
              <w:rPr>
                <w:rFonts w:ascii="Times New Roman" w:hAnsi="Times New Roman"/>
                <w:sz w:val="24"/>
                <w:szCs w:val="24"/>
              </w:rPr>
            </w:pPr>
            <w:r w:rsidRPr="00591EDC">
              <w:rPr>
                <w:rFonts w:ascii="Times New Roman" w:hAnsi="Times New Roman"/>
                <w:sz w:val="24"/>
                <w:szCs w:val="24"/>
              </w:rPr>
              <w:t xml:space="preserve"> </w:t>
            </w:r>
            <w:proofErr w:type="gramStart"/>
            <w:r w:rsidRPr="00591EDC">
              <w:rPr>
                <w:rFonts w:ascii="Times New Roman" w:hAnsi="Times New Roman"/>
                <w:sz w:val="24"/>
                <w:szCs w:val="24"/>
              </w:rPr>
              <w:t>Пляжная  циновка</w:t>
            </w:r>
            <w:proofErr w:type="gramEnd"/>
            <w:r w:rsidRPr="00591EDC">
              <w:rPr>
                <w:rFonts w:ascii="Times New Roman" w:hAnsi="Times New Roman"/>
                <w:sz w:val="24"/>
                <w:szCs w:val="24"/>
              </w:rPr>
              <w:t xml:space="preserve"> (туристический    </w:t>
            </w:r>
          </w:p>
          <w:p w:rsidR="00FF2BD8" w:rsidRPr="00591EDC" w:rsidRDefault="00FF2BD8" w:rsidP="00FF2BD8">
            <w:pPr>
              <w:pStyle w:val="ad"/>
              <w:tabs>
                <w:tab w:val="left" w:pos="0"/>
                <w:tab w:val="left" w:pos="600"/>
              </w:tabs>
              <w:spacing w:after="0" w:line="240" w:lineRule="auto"/>
              <w:ind w:left="742" w:right="-250" w:hanging="142"/>
              <w:rPr>
                <w:rFonts w:ascii="Times New Roman" w:hAnsi="Times New Roman"/>
                <w:sz w:val="24"/>
                <w:szCs w:val="24"/>
              </w:rPr>
            </w:pPr>
            <w:r w:rsidRPr="00591EDC">
              <w:rPr>
                <w:rFonts w:ascii="Times New Roman" w:hAnsi="Times New Roman"/>
                <w:sz w:val="24"/>
                <w:szCs w:val="24"/>
              </w:rPr>
              <w:t xml:space="preserve">     коврик)</w:t>
            </w:r>
          </w:p>
          <w:p w:rsidR="00FF2BD8" w:rsidRPr="00591EDC" w:rsidRDefault="00FF2BD8" w:rsidP="00FF2BD8">
            <w:pPr>
              <w:pStyle w:val="ad"/>
              <w:numPr>
                <w:ilvl w:val="0"/>
                <w:numId w:val="24"/>
              </w:numPr>
              <w:tabs>
                <w:tab w:val="clear" w:pos="720"/>
                <w:tab w:val="left" w:pos="0"/>
                <w:tab w:val="num" w:pos="539"/>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 xml:space="preserve">Сумка или легкий рюкзак для      </w:t>
            </w:r>
          </w:p>
          <w:p w:rsidR="00FF2BD8" w:rsidRPr="00591EDC" w:rsidRDefault="00FF2BD8" w:rsidP="00FF2BD8">
            <w:pPr>
              <w:pStyle w:val="ad"/>
              <w:tabs>
                <w:tab w:val="left" w:pos="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 xml:space="preserve">    походов          </w:t>
            </w:r>
          </w:p>
          <w:p w:rsidR="00FF2BD8" w:rsidRPr="00591EDC" w:rsidRDefault="00FF2BD8" w:rsidP="00FF2BD8">
            <w:pPr>
              <w:pStyle w:val="ad"/>
              <w:tabs>
                <w:tab w:val="left" w:pos="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 xml:space="preserve">    на пляж или в лес </w:t>
            </w:r>
          </w:p>
          <w:p w:rsidR="00FF2BD8" w:rsidRPr="00591EDC" w:rsidRDefault="00FF2BD8" w:rsidP="00FF2BD8">
            <w:pPr>
              <w:pStyle w:val="ad"/>
              <w:numPr>
                <w:ilvl w:val="0"/>
                <w:numId w:val="24"/>
              </w:numPr>
              <w:tabs>
                <w:tab w:val="clear" w:pos="720"/>
                <w:tab w:val="left" w:pos="0"/>
                <w:tab w:val="num" w:pos="539"/>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Небьющаяся кружка, ложка</w:t>
            </w:r>
          </w:p>
          <w:p w:rsidR="00FF2BD8" w:rsidRPr="00591EDC" w:rsidRDefault="00FF2BD8" w:rsidP="00FF2BD8">
            <w:pPr>
              <w:pStyle w:val="ad"/>
              <w:numPr>
                <w:ilvl w:val="0"/>
                <w:numId w:val="24"/>
              </w:numPr>
              <w:tabs>
                <w:tab w:val="left" w:pos="0"/>
                <w:tab w:val="left" w:pos="54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Панама от солнца</w:t>
            </w:r>
          </w:p>
          <w:p w:rsidR="00FF2BD8" w:rsidRPr="00591EDC" w:rsidRDefault="00FF2BD8" w:rsidP="00FF2BD8">
            <w:pPr>
              <w:pStyle w:val="ad"/>
              <w:numPr>
                <w:ilvl w:val="0"/>
                <w:numId w:val="24"/>
              </w:numPr>
              <w:tabs>
                <w:tab w:val="left" w:pos="0"/>
                <w:tab w:val="left" w:pos="54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Купальник / плавки</w:t>
            </w:r>
          </w:p>
          <w:p w:rsidR="00FF2BD8" w:rsidRPr="00591EDC" w:rsidRDefault="00FF2BD8" w:rsidP="00FF2BD8">
            <w:pPr>
              <w:pStyle w:val="ad"/>
              <w:numPr>
                <w:ilvl w:val="0"/>
                <w:numId w:val="24"/>
              </w:numPr>
              <w:tabs>
                <w:tab w:val="left" w:pos="0"/>
                <w:tab w:val="left" w:pos="54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 xml:space="preserve">Индивидуальные </w:t>
            </w:r>
            <w:proofErr w:type="gramStart"/>
            <w:r w:rsidRPr="00591EDC">
              <w:rPr>
                <w:rFonts w:ascii="Times New Roman" w:hAnsi="Times New Roman"/>
                <w:sz w:val="24"/>
                <w:szCs w:val="24"/>
              </w:rPr>
              <w:t>лекарства  (</w:t>
            </w:r>
            <w:proofErr w:type="gramEnd"/>
            <w:r w:rsidRPr="00591EDC">
              <w:rPr>
                <w:rFonts w:ascii="Times New Roman" w:hAnsi="Times New Roman"/>
                <w:sz w:val="24"/>
                <w:szCs w:val="24"/>
              </w:rPr>
              <w:t xml:space="preserve">при   </w:t>
            </w:r>
          </w:p>
          <w:p w:rsidR="00FF2BD8" w:rsidRPr="00591EDC" w:rsidRDefault="00FF2BD8" w:rsidP="00FF2BD8">
            <w:pPr>
              <w:pStyle w:val="ad"/>
              <w:tabs>
                <w:tab w:val="left" w:pos="0"/>
                <w:tab w:val="left" w:pos="540"/>
                <w:tab w:val="left" w:pos="600"/>
              </w:tabs>
              <w:spacing w:after="0" w:line="240" w:lineRule="auto"/>
              <w:ind w:left="742" w:right="-250" w:hanging="142"/>
              <w:jc w:val="both"/>
              <w:rPr>
                <w:rFonts w:ascii="Times New Roman" w:hAnsi="Times New Roman"/>
                <w:sz w:val="24"/>
                <w:szCs w:val="24"/>
              </w:rPr>
            </w:pPr>
            <w:r w:rsidRPr="00591EDC">
              <w:rPr>
                <w:rFonts w:ascii="Times New Roman" w:hAnsi="Times New Roman"/>
                <w:sz w:val="24"/>
                <w:szCs w:val="24"/>
              </w:rPr>
              <w:t xml:space="preserve">    необходимости)</w:t>
            </w:r>
          </w:p>
        </w:tc>
      </w:tr>
    </w:tbl>
    <w:p w:rsidR="00FF2BD8" w:rsidRPr="003B690D" w:rsidRDefault="00FF2BD8" w:rsidP="00FF2BD8">
      <w:pPr>
        <w:tabs>
          <w:tab w:val="left" w:pos="-284"/>
        </w:tabs>
        <w:jc w:val="both"/>
        <w:rPr>
          <w:b/>
          <w:sz w:val="24"/>
          <w:szCs w:val="24"/>
          <w:lang w:val="en-US"/>
        </w:rPr>
      </w:pPr>
    </w:p>
    <w:p w:rsidR="00FF2BD8" w:rsidRDefault="00FF2BD8" w:rsidP="00FF2BD8">
      <w:pPr>
        <w:tabs>
          <w:tab w:val="left" w:pos="-284"/>
        </w:tabs>
        <w:ind w:left="-284" w:right="-6"/>
        <w:jc w:val="both"/>
        <w:rPr>
          <w:b/>
          <w:sz w:val="24"/>
          <w:szCs w:val="24"/>
        </w:rPr>
      </w:pPr>
    </w:p>
    <w:p w:rsidR="00FF2BD8" w:rsidRDefault="00FF2BD8" w:rsidP="00FF2BD8">
      <w:pPr>
        <w:tabs>
          <w:tab w:val="left" w:pos="-284"/>
        </w:tabs>
        <w:ind w:left="-284" w:right="-6"/>
        <w:jc w:val="both"/>
        <w:rPr>
          <w:b/>
          <w:sz w:val="24"/>
          <w:szCs w:val="24"/>
        </w:rPr>
      </w:pPr>
    </w:p>
    <w:p w:rsidR="00FF2BD8" w:rsidRDefault="00FF2BD8" w:rsidP="00FF2BD8">
      <w:pPr>
        <w:tabs>
          <w:tab w:val="left" w:pos="-284"/>
        </w:tabs>
        <w:ind w:left="-284" w:right="-6"/>
        <w:jc w:val="both"/>
        <w:rPr>
          <w:b/>
          <w:sz w:val="24"/>
          <w:szCs w:val="24"/>
        </w:rPr>
      </w:pPr>
    </w:p>
    <w:p w:rsidR="00FF2BD8" w:rsidRDefault="00FF2BD8" w:rsidP="00FF2BD8">
      <w:pPr>
        <w:tabs>
          <w:tab w:val="left" w:pos="-284"/>
        </w:tabs>
        <w:ind w:left="-284" w:right="-6"/>
        <w:jc w:val="both"/>
        <w:rPr>
          <w:b/>
          <w:sz w:val="24"/>
          <w:szCs w:val="24"/>
        </w:rPr>
      </w:pPr>
    </w:p>
    <w:p w:rsidR="00FF2BD8" w:rsidRPr="00591EDC" w:rsidRDefault="00FF2BD8" w:rsidP="00FF2BD8">
      <w:pPr>
        <w:tabs>
          <w:tab w:val="left" w:pos="-284"/>
        </w:tabs>
        <w:ind w:left="-284" w:right="-6"/>
        <w:jc w:val="both"/>
        <w:rPr>
          <w:b/>
          <w:sz w:val="24"/>
          <w:szCs w:val="24"/>
        </w:rPr>
      </w:pPr>
      <w:r w:rsidRPr="00591EDC">
        <w:rPr>
          <w:b/>
          <w:sz w:val="24"/>
          <w:szCs w:val="24"/>
        </w:rPr>
        <w:t>Важно!</w:t>
      </w:r>
    </w:p>
    <w:p w:rsidR="00FF2BD8" w:rsidRPr="00591EDC" w:rsidRDefault="00FF2BD8" w:rsidP="00FF2BD8">
      <w:pPr>
        <w:tabs>
          <w:tab w:val="left" w:pos="0"/>
        </w:tabs>
        <w:ind w:left="-284" w:right="-6"/>
        <w:jc w:val="both"/>
        <w:rPr>
          <w:sz w:val="24"/>
          <w:szCs w:val="24"/>
        </w:rPr>
      </w:pPr>
      <w:r w:rsidRPr="00591EDC">
        <w:rPr>
          <w:sz w:val="24"/>
          <w:szCs w:val="24"/>
        </w:rPr>
        <w:t xml:space="preserve">       Доносим до сведения родителей, что при пребывании ребенка за городом, а именно в </w:t>
      </w:r>
      <w:proofErr w:type="spellStart"/>
      <w:r w:rsidRPr="00591EDC">
        <w:rPr>
          <w:sz w:val="24"/>
          <w:szCs w:val="24"/>
        </w:rPr>
        <w:t>лесо</w:t>
      </w:r>
      <w:proofErr w:type="spellEnd"/>
      <w:r w:rsidRPr="00591EDC">
        <w:rPr>
          <w:sz w:val="24"/>
          <w:szCs w:val="24"/>
        </w:rPr>
        <w:t xml:space="preserve"> - парковых зонах не стоит </w:t>
      </w:r>
      <w:proofErr w:type="gramStart"/>
      <w:r w:rsidRPr="00591EDC">
        <w:rPr>
          <w:sz w:val="24"/>
          <w:szCs w:val="24"/>
        </w:rPr>
        <w:t>забывать  о</w:t>
      </w:r>
      <w:proofErr w:type="gramEnd"/>
      <w:r w:rsidRPr="00591EDC">
        <w:rPr>
          <w:sz w:val="24"/>
          <w:szCs w:val="24"/>
        </w:rPr>
        <w:t xml:space="preserve"> способах профилактики против клещевых инфекций. Активность клещей  длится в период с апреля по октябрь. Клещи поджидают своих «жертв», сидя в траве, поэтому надо выбирать одежду, закрывающую ноги и руки. Кроме того, перед тем, как отправить ребенка в лагерь, позаботьтесь о приобретении противоклещевых аэрозолей.</w:t>
      </w:r>
    </w:p>
    <w:p w:rsidR="00FF2BD8" w:rsidRPr="00591EDC" w:rsidRDefault="00FF2BD8" w:rsidP="00FF2BD8">
      <w:pPr>
        <w:tabs>
          <w:tab w:val="left" w:pos="0"/>
        </w:tabs>
        <w:ind w:left="-284" w:right="-6"/>
        <w:jc w:val="both"/>
        <w:rPr>
          <w:sz w:val="24"/>
          <w:szCs w:val="24"/>
        </w:rPr>
      </w:pPr>
      <w:r w:rsidRPr="00591EDC">
        <w:rPr>
          <w:sz w:val="24"/>
          <w:szCs w:val="24"/>
        </w:rPr>
        <w:t xml:space="preserve">       Просим Вас проинформировать ребенка, что находясь на </w:t>
      </w:r>
      <w:proofErr w:type="gramStart"/>
      <w:r w:rsidRPr="00591EDC">
        <w:rPr>
          <w:sz w:val="24"/>
          <w:szCs w:val="24"/>
        </w:rPr>
        <w:t>природе  особое</w:t>
      </w:r>
      <w:proofErr w:type="gramEnd"/>
      <w:r w:rsidRPr="00591EDC">
        <w:rPr>
          <w:sz w:val="24"/>
          <w:szCs w:val="24"/>
        </w:rPr>
        <w:t xml:space="preserve"> внимание необходимо уделить  осмотру, необходимо осматривать себя каждые 15-20 минут. Особо тщательный осмотр необходимо производить перед заходом в помещение. Клещи могут быть не только на человеке, но и на вещах (сумке, рюкзаке), цветах (или других сорванных растениях).</w:t>
      </w:r>
    </w:p>
    <w:p w:rsidR="00FF2BD8" w:rsidRPr="00591EDC" w:rsidRDefault="00FF2BD8" w:rsidP="00FF2BD8">
      <w:pPr>
        <w:tabs>
          <w:tab w:val="left" w:pos="0"/>
        </w:tabs>
        <w:ind w:left="-284" w:right="-6"/>
        <w:jc w:val="both"/>
        <w:rPr>
          <w:sz w:val="24"/>
          <w:szCs w:val="24"/>
        </w:rPr>
      </w:pPr>
      <w:r w:rsidRPr="00591EDC">
        <w:rPr>
          <w:sz w:val="24"/>
          <w:szCs w:val="24"/>
        </w:rPr>
        <w:t xml:space="preserve">      Если клещ все-таки укусил, ребенок должен сразу сообщить об этом своему воспитателю и не в коем случае не снимать его самостоятельно. Медицинский сотрудник снимет его надлежащим образом и  передаст на исследование.</w:t>
      </w:r>
    </w:p>
    <w:p w:rsidR="00FF2BD8" w:rsidRPr="00591EDC" w:rsidRDefault="00FF2BD8" w:rsidP="00FF2BD8">
      <w:pPr>
        <w:pStyle w:val="ad"/>
        <w:tabs>
          <w:tab w:val="left" w:pos="360"/>
        </w:tabs>
        <w:spacing w:after="0" w:line="240" w:lineRule="auto"/>
        <w:ind w:left="-284" w:right="-6"/>
        <w:jc w:val="both"/>
        <w:rPr>
          <w:rFonts w:ascii="Times New Roman" w:hAnsi="Times New Roman"/>
          <w:sz w:val="24"/>
          <w:szCs w:val="24"/>
        </w:rPr>
      </w:pPr>
      <w:r w:rsidRPr="00591EDC">
        <w:rPr>
          <w:rFonts w:ascii="Times New Roman" w:hAnsi="Times New Roman"/>
          <w:b/>
          <w:sz w:val="24"/>
          <w:szCs w:val="24"/>
        </w:rPr>
        <w:t xml:space="preserve">      В лагерь можно </w:t>
      </w:r>
      <w:proofErr w:type="gramStart"/>
      <w:r w:rsidRPr="00591EDC">
        <w:rPr>
          <w:rFonts w:ascii="Times New Roman" w:hAnsi="Times New Roman"/>
          <w:b/>
          <w:sz w:val="24"/>
          <w:szCs w:val="24"/>
        </w:rPr>
        <w:t>взять:</w:t>
      </w:r>
      <w:r w:rsidRPr="00591EDC">
        <w:rPr>
          <w:rFonts w:ascii="Times New Roman" w:hAnsi="Times New Roman"/>
          <w:sz w:val="24"/>
          <w:szCs w:val="24"/>
        </w:rPr>
        <w:t xml:space="preserve">  недорогие</w:t>
      </w:r>
      <w:proofErr w:type="gramEnd"/>
      <w:r w:rsidRPr="00591EDC">
        <w:rPr>
          <w:rFonts w:ascii="Times New Roman" w:hAnsi="Times New Roman"/>
          <w:sz w:val="24"/>
          <w:szCs w:val="24"/>
        </w:rPr>
        <w:t xml:space="preserve"> фотоаппарат, музыкальные инструменты, фонарик, будильник, настольные игры, карты, фильмы на </w:t>
      </w:r>
      <w:r w:rsidRPr="00591EDC">
        <w:rPr>
          <w:rFonts w:ascii="Times New Roman" w:hAnsi="Times New Roman"/>
          <w:sz w:val="24"/>
          <w:szCs w:val="24"/>
          <w:lang w:val="en-US"/>
        </w:rPr>
        <w:t>DVD</w:t>
      </w:r>
      <w:r w:rsidRPr="00591EDC">
        <w:rPr>
          <w:rFonts w:ascii="Times New Roman" w:hAnsi="Times New Roman"/>
          <w:sz w:val="24"/>
          <w:szCs w:val="24"/>
        </w:rPr>
        <w:t xml:space="preserve">, книги, игрушки, фломастеры, ручки, альбом,  ракетки, мячи, скакалку и т.п.  Мы не рекомендуем давать детям с собой ценные игрушки - </w:t>
      </w:r>
      <w:proofErr w:type="spellStart"/>
      <w:r w:rsidRPr="00591EDC">
        <w:rPr>
          <w:rFonts w:ascii="Times New Roman" w:hAnsi="Times New Roman"/>
          <w:bCs/>
          <w:sz w:val="24"/>
          <w:szCs w:val="24"/>
        </w:rPr>
        <w:t>Game</w:t>
      </w:r>
      <w:proofErr w:type="spellEnd"/>
      <w:r w:rsidRPr="00591EDC">
        <w:rPr>
          <w:rFonts w:ascii="Times New Roman" w:hAnsi="Times New Roman"/>
          <w:bCs/>
          <w:sz w:val="24"/>
          <w:szCs w:val="24"/>
        </w:rPr>
        <w:t xml:space="preserve"> </w:t>
      </w:r>
      <w:proofErr w:type="spellStart"/>
      <w:r w:rsidRPr="00591EDC">
        <w:rPr>
          <w:rFonts w:ascii="Times New Roman" w:hAnsi="Times New Roman"/>
          <w:bCs/>
          <w:sz w:val="24"/>
          <w:szCs w:val="24"/>
        </w:rPr>
        <w:t>Boy</w:t>
      </w:r>
      <w:proofErr w:type="spellEnd"/>
      <w:r w:rsidRPr="00591EDC">
        <w:rPr>
          <w:rFonts w:ascii="Times New Roman" w:hAnsi="Times New Roman"/>
          <w:bCs/>
          <w:sz w:val="24"/>
          <w:szCs w:val="24"/>
        </w:rPr>
        <w:t>, I-</w:t>
      </w:r>
      <w:proofErr w:type="spellStart"/>
      <w:r w:rsidRPr="00591EDC">
        <w:rPr>
          <w:rFonts w:ascii="Times New Roman" w:hAnsi="Times New Roman"/>
          <w:bCs/>
          <w:sz w:val="24"/>
          <w:szCs w:val="24"/>
        </w:rPr>
        <w:t>pod</w:t>
      </w:r>
      <w:proofErr w:type="spellEnd"/>
      <w:r w:rsidRPr="00591EDC">
        <w:rPr>
          <w:rFonts w:ascii="Times New Roman" w:hAnsi="Times New Roman"/>
          <w:bCs/>
          <w:sz w:val="24"/>
          <w:szCs w:val="24"/>
        </w:rPr>
        <w:t>,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полноценному отдыху. Деньги и ценные вещи  можно отдать на хранение вожатому. Администрация лагеря не несет ответственность за оставленные без присмотра вещи.</w:t>
      </w:r>
    </w:p>
    <w:p w:rsidR="00FF2BD8" w:rsidRPr="00591EDC" w:rsidRDefault="00FF2BD8" w:rsidP="00FF2BD8">
      <w:pPr>
        <w:tabs>
          <w:tab w:val="left" w:pos="0"/>
        </w:tabs>
        <w:ind w:left="-284" w:right="-6"/>
        <w:jc w:val="both"/>
        <w:rPr>
          <w:sz w:val="24"/>
          <w:szCs w:val="24"/>
        </w:rPr>
      </w:pPr>
      <w:r w:rsidRPr="00591EDC">
        <w:rPr>
          <w:b/>
          <w:sz w:val="24"/>
          <w:szCs w:val="24"/>
          <w:u w:val="single"/>
        </w:rPr>
        <w:t>Не рекомендуем</w:t>
      </w:r>
      <w:r w:rsidRPr="00591EDC">
        <w:rPr>
          <w:sz w:val="24"/>
          <w:szCs w:val="24"/>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FF2BD8" w:rsidRPr="00591EDC" w:rsidRDefault="00FF2BD8" w:rsidP="00FF2BD8">
      <w:pPr>
        <w:tabs>
          <w:tab w:val="left" w:pos="0"/>
        </w:tabs>
        <w:ind w:left="-284" w:right="-6"/>
        <w:jc w:val="both"/>
        <w:rPr>
          <w:b/>
          <w:sz w:val="24"/>
          <w:szCs w:val="24"/>
          <w:u w:val="single"/>
        </w:rPr>
      </w:pPr>
      <w:r w:rsidRPr="00591EDC">
        <w:rPr>
          <w:b/>
          <w:sz w:val="24"/>
          <w:szCs w:val="24"/>
          <w:u w:val="single"/>
        </w:rPr>
        <w:t>КАТЕГОРИЧЕСКИ запрещено брать с собой:</w:t>
      </w:r>
    </w:p>
    <w:p w:rsidR="00FF2BD8" w:rsidRPr="00591EDC" w:rsidRDefault="00FF2BD8" w:rsidP="00FF2BD8">
      <w:pPr>
        <w:widowControl w:val="0"/>
        <w:numPr>
          <w:ilvl w:val="0"/>
          <w:numId w:val="21"/>
        </w:numPr>
        <w:pBdr>
          <w:top w:val="nil"/>
          <w:left w:val="nil"/>
          <w:bottom w:val="nil"/>
          <w:right w:val="nil"/>
          <w:between w:val="nil"/>
        </w:pBdr>
        <w:suppressAutoHyphens w:val="0"/>
        <w:ind w:left="-284" w:right="-6" w:firstLine="0"/>
        <w:contextualSpacing/>
        <w:jc w:val="both"/>
        <w:rPr>
          <w:sz w:val="24"/>
          <w:szCs w:val="24"/>
        </w:rPr>
      </w:pPr>
      <w:r w:rsidRPr="00591EDC">
        <w:rPr>
          <w:sz w:val="24"/>
          <w:szCs w:val="24"/>
        </w:rPr>
        <w:t>спички, зажигалки, пиротехнические изделия, колющие, режущие предметы;</w:t>
      </w:r>
    </w:p>
    <w:p w:rsidR="00FF2BD8" w:rsidRPr="00591EDC" w:rsidRDefault="00FF2BD8" w:rsidP="00FF2BD8">
      <w:pPr>
        <w:widowControl w:val="0"/>
        <w:numPr>
          <w:ilvl w:val="0"/>
          <w:numId w:val="21"/>
        </w:numPr>
        <w:pBdr>
          <w:top w:val="nil"/>
          <w:left w:val="nil"/>
          <w:bottom w:val="nil"/>
          <w:right w:val="nil"/>
          <w:between w:val="nil"/>
        </w:pBdr>
        <w:suppressAutoHyphens w:val="0"/>
        <w:spacing w:after="200"/>
        <w:ind w:left="-284" w:right="-6" w:firstLine="0"/>
        <w:contextualSpacing/>
        <w:jc w:val="both"/>
        <w:rPr>
          <w:sz w:val="24"/>
          <w:szCs w:val="24"/>
        </w:rPr>
      </w:pPr>
      <w:r w:rsidRPr="00591EDC">
        <w:rPr>
          <w:sz w:val="24"/>
          <w:szCs w:val="24"/>
        </w:rPr>
        <w:t>алкогольную продукцию, наркотические и токсичные вещества, игральные карты;</w:t>
      </w:r>
    </w:p>
    <w:p w:rsidR="00FF2BD8" w:rsidRPr="00591EDC" w:rsidRDefault="00FF2BD8" w:rsidP="00FF2BD8">
      <w:pPr>
        <w:ind w:left="-284" w:right="-6"/>
        <w:jc w:val="both"/>
        <w:rPr>
          <w:sz w:val="24"/>
          <w:szCs w:val="24"/>
        </w:rPr>
      </w:pPr>
      <w:r w:rsidRPr="00591EDC">
        <w:rPr>
          <w:sz w:val="24"/>
          <w:szCs w:val="24"/>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FF2BD8" w:rsidRPr="00591EDC" w:rsidRDefault="00FF2BD8" w:rsidP="00FF2BD8">
      <w:pPr>
        <w:ind w:left="-284" w:right="-6"/>
        <w:jc w:val="both"/>
        <w:rPr>
          <w:sz w:val="24"/>
          <w:szCs w:val="24"/>
        </w:rPr>
      </w:pPr>
      <w:r w:rsidRPr="00591EDC">
        <w:rPr>
          <w:sz w:val="24"/>
          <w:szCs w:val="24"/>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FF2BD8" w:rsidRDefault="00FF2BD8" w:rsidP="00FF2BD8">
      <w:pPr>
        <w:ind w:left="-284" w:right="-6"/>
        <w:jc w:val="both"/>
        <w:rPr>
          <w:sz w:val="24"/>
          <w:szCs w:val="24"/>
        </w:rPr>
      </w:pPr>
    </w:p>
    <w:p w:rsidR="00FF2BD8" w:rsidRDefault="00FF2BD8" w:rsidP="00FF2BD8">
      <w:pPr>
        <w:jc w:val="both"/>
        <w:rPr>
          <w:sz w:val="24"/>
          <w:szCs w:val="24"/>
        </w:rPr>
      </w:pPr>
    </w:p>
    <w:p w:rsidR="00FF2BD8" w:rsidRDefault="00FF2BD8" w:rsidP="00FF2BD8">
      <w:pPr>
        <w:jc w:val="both"/>
        <w:rPr>
          <w:sz w:val="24"/>
          <w:szCs w:val="24"/>
        </w:rPr>
      </w:pPr>
    </w:p>
    <w:p w:rsidR="00FF2BD8" w:rsidRDefault="00FF2BD8" w:rsidP="00FF2BD8">
      <w:pPr>
        <w:jc w:val="both"/>
        <w:rPr>
          <w:sz w:val="24"/>
          <w:szCs w:val="24"/>
        </w:rPr>
      </w:pPr>
    </w:p>
    <w:p w:rsidR="00FF2BD8" w:rsidRDefault="00FF2BD8" w:rsidP="00FF2BD8">
      <w:pPr>
        <w:jc w:val="both"/>
        <w:rPr>
          <w:sz w:val="24"/>
          <w:szCs w:val="24"/>
        </w:rPr>
      </w:pPr>
    </w:p>
    <w:p w:rsidR="00FF2BD8" w:rsidRDefault="00FF2BD8" w:rsidP="00FF2BD8">
      <w:pPr>
        <w:jc w:val="both"/>
        <w:rPr>
          <w:sz w:val="24"/>
          <w:szCs w:val="24"/>
        </w:rPr>
      </w:pPr>
    </w:p>
    <w:p w:rsidR="00FF2BD8" w:rsidRDefault="00FF2BD8" w:rsidP="00FF2BD8">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FF2BD8" w:rsidRDefault="00FF2BD8" w:rsidP="00FF2BD8">
      <w:pPr>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FF2BD8">
      <w:pPr>
        <w:rPr>
          <w:b/>
          <w:sz w:val="19"/>
          <w:szCs w:val="19"/>
        </w:rPr>
      </w:pPr>
    </w:p>
    <w:p w:rsidR="00FF2BD8" w:rsidRDefault="00FF2BD8" w:rsidP="00FF2BD8">
      <w:pPr>
        <w:rPr>
          <w:b/>
          <w:sz w:val="19"/>
          <w:szCs w:val="19"/>
        </w:rPr>
      </w:pPr>
    </w:p>
    <w:p w:rsidR="00FF2BD8" w:rsidRDefault="00FF2BD8" w:rsidP="00FF2BD8">
      <w:pPr>
        <w:rPr>
          <w:b/>
          <w:sz w:val="19"/>
          <w:szCs w:val="19"/>
        </w:rPr>
      </w:pPr>
    </w:p>
    <w:p w:rsidR="00FF2BD8" w:rsidRPr="007462DF" w:rsidRDefault="00FF2BD8" w:rsidP="00FF2BD8">
      <w:pPr>
        <w:rPr>
          <w:b/>
        </w:rPr>
      </w:pPr>
      <w:r w:rsidRPr="00E454E7">
        <w:rPr>
          <w:b/>
          <w:sz w:val="19"/>
          <w:szCs w:val="19"/>
        </w:rPr>
        <w:t>Приложение №</w:t>
      </w:r>
      <w:r>
        <w:rPr>
          <w:b/>
          <w:sz w:val="19"/>
          <w:szCs w:val="19"/>
        </w:rPr>
        <w:t xml:space="preserve"> 5: </w:t>
      </w:r>
      <w:r w:rsidRPr="007462DF">
        <w:rPr>
          <w:b/>
        </w:rPr>
        <w:t xml:space="preserve">Памятка. Список документов, необходимых для получения Польской шенгенской </w:t>
      </w:r>
    </w:p>
    <w:p w:rsidR="00FF2BD8" w:rsidRPr="007462DF" w:rsidRDefault="00FF2BD8" w:rsidP="00FF2BD8">
      <w:pPr>
        <w:rPr>
          <w:b/>
        </w:rPr>
      </w:pPr>
      <w:r w:rsidRPr="007462DF">
        <w:rPr>
          <w:b/>
        </w:rPr>
        <w:t xml:space="preserve">              </w:t>
      </w:r>
      <w:r>
        <w:rPr>
          <w:b/>
        </w:rPr>
        <w:t xml:space="preserve">                 </w:t>
      </w:r>
      <w:r w:rsidRPr="007462DF">
        <w:rPr>
          <w:b/>
        </w:rPr>
        <w:t>туристической визы</w:t>
      </w:r>
    </w:p>
    <w:p w:rsidR="00FF2BD8" w:rsidRPr="00F5022E" w:rsidRDefault="00FF2BD8" w:rsidP="00FF2BD8">
      <w:pPr>
        <w:jc w:val="both"/>
        <w:rPr>
          <w:sz w:val="24"/>
          <w:szCs w:val="24"/>
        </w:rPr>
      </w:pPr>
      <w:r>
        <w:rPr>
          <w:sz w:val="24"/>
          <w:szCs w:val="24"/>
        </w:rPr>
        <w:t xml:space="preserve"> </w:t>
      </w:r>
    </w:p>
    <w:p w:rsidR="00FF2BD8" w:rsidRPr="00D07642" w:rsidRDefault="001B1B92" w:rsidP="00FF2BD8">
      <w:pPr>
        <w:widowControl w:val="0"/>
        <w:jc w:val="right"/>
        <w:rPr>
          <w:rFonts w:eastAsia="Andale Sans UI"/>
          <w:b/>
          <w:szCs w:val="26"/>
        </w:rPr>
      </w:pPr>
      <w:r>
        <w:rPr>
          <w:noProof/>
          <w:sz w:val="24"/>
          <w:szCs w:val="24"/>
          <w:lang w:eastAsia="ru-RU"/>
        </w:rPr>
        <w:pict>
          <v:shape id="_x0000_s1067" type="#_x0000_t75" style="position:absolute;left:0;text-align:left;margin-left:-7.5pt;margin-top:5.1pt;width:237.35pt;height:43.75pt;z-index:-1;mso-position-horizontal-relative:text;mso-position-vertical-relative:text">
            <v:imagedata r:id="rId5" o:title="septima_blue"/>
          </v:shape>
        </w:pict>
      </w:r>
      <w:r w:rsidR="00FF2BD8" w:rsidRPr="00D07642">
        <w:rPr>
          <w:rFonts w:eastAsia="Andale Sans UI"/>
          <w:b/>
          <w:sz w:val="24"/>
          <w:szCs w:val="26"/>
        </w:rPr>
        <w:t xml:space="preserve">   </w:t>
      </w:r>
      <w:r w:rsidR="00FF2BD8" w:rsidRPr="00D07642">
        <w:rPr>
          <w:rFonts w:eastAsia="Andale Sans UI"/>
          <w:b/>
          <w:szCs w:val="26"/>
        </w:rPr>
        <w:t>г. Калининград, ул. Больничная 30-2</w:t>
      </w:r>
    </w:p>
    <w:p w:rsidR="00FF2BD8" w:rsidRPr="00D07642" w:rsidRDefault="00FF2BD8" w:rsidP="00FF2BD8">
      <w:pPr>
        <w:widowControl w:val="0"/>
        <w:jc w:val="right"/>
        <w:rPr>
          <w:rFonts w:eastAsia="Andale Sans UI"/>
          <w:b/>
          <w:szCs w:val="26"/>
        </w:rPr>
      </w:pPr>
      <w:r w:rsidRPr="00D07642">
        <w:rPr>
          <w:rFonts w:eastAsia="Andale Sans UI"/>
          <w:b/>
          <w:szCs w:val="26"/>
        </w:rPr>
        <w:t>тел: +7 (4012) 388-320; 307-000; 53-30-55; 53-37-27</w:t>
      </w:r>
    </w:p>
    <w:p w:rsidR="00FF2BD8" w:rsidRPr="00170DB6" w:rsidRDefault="00FF2BD8" w:rsidP="00FF2BD8">
      <w:pPr>
        <w:widowControl w:val="0"/>
        <w:jc w:val="right"/>
        <w:rPr>
          <w:rFonts w:eastAsia="Andale Sans UI"/>
          <w:b/>
          <w:szCs w:val="26"/>
        </w:rPr>
      </w:pPr>
      <w:r w:rsidRPr="00D07642">
        <w:rPr>
          <w:rFonts w:eastAsia="Andale Sans UI"/>
          <w:b/>
          <w:szCs w:val="26"/>
        </w:rPr>
        <w:t>Е</w:t>
      </w:r>
      <w:r w:rsidRPr="00170DB6">
        <w:rPr>
          <w:rFonts w:eastAsia="Andale Sans UI"/>
          <w:b/>
          <w:szCs w:val="26"/>
        </w:rPr>
        <w:t>-</w:t>
      </w:r>
      <w:r w:rsidRPr="00D07642">
        <w:rPr>
          <w:rFonts w:eastAsia="Andale Sans UI"/>
          <w:b/>
          <w:szCs w:val="26"/>
          <w:lang w:val="en-US"/>
        </w:rPr>
        <w:t>mai</w:t>
      </w:r>
      <w:r w:rsidRPr="00D07642">
        <w:rPr>
          <w:rFonts w:eastAsia="Andale Sans UI"/>
          <w:b/>
          <w:color w:val="000000"/>
          <w:szCs w:val="26"/>
          <w:lang w:val="en-US"/>
        </w:rPr>
        <w:t>l</w:t>
      </w:r>
      <w:r w:rsidRPr="00170DB6">
        <w:rPr>
          <w:rFonts w:eastAsia="Andale Sans UI"/>
          <w:b/>
          <w:color w:val="000000"/>
          <w:szCs w:val="26"/>
        </w:rPr>
        <w:t xml:space="preserve">: </w:t>
      </w:r>
      <w:hyperlink r:id="rId11" w:history="1">
        <w:r w:rsidRPr="00D07642">
          <w:rPr>
            <w:rFonts w:eastAsia="Andale Sans UI"/>
            <w:b/>
            <w:color w:val="000000"/>
            <w:szCs w:val="26"/>
            <w:u w:val="single"/>
            <w:lang w:val="en-US"/>
          </w:rPr>
          <w:t>info</w:t>
        </w:r>
        <w:r w:rsidRPr="00170DB6">
          <w:rPr>
            <w:rFonts w:eastAsia="Andale Sans UI"/>
            <w:b/>
            <w:color w:val="000000"/>
            <w:szCs w:val="26"/>
            <w:u w:val="single"/>
          </w:rPr>
          <w:t>@</w:t>
        </w:r>
        <w:proofErr w:type="spellStart"/>
        <w:r w:rsidRPr="00D07642">
          <w:rPr>
            <w:rFonts w:eastAsia="Andale Sans UI"/>
            <w:b/>
            <w:color w:val="000000"/>
            <w:szCs w:val="26"/>
            <w:u w:val="single"/>
            <w:lang w:val="en-US"/>
          </w:rPr>
          <w:t>septimatour</w:t>
        </w:r>
        <w:proofErr w:type="spellEnd"/>
        <w:r w:rsidRPr="00170DB6">
          <w:rPr>
            <w:rFonts w:eastAsia="Andale Sans UI"/>
            <w:b/>
            <w:color w:val="000000"/>
            <w:szCs w:val="26"/>
            <w:u w:val="single"/>
          </w:rPr>
          <w:t>.</w:t>
        </w:r>
        <w:proofErr w:type="spellStart"/>
        <w:r w:rsidRPr="00D07642">
          <w:rPr>
            <w:rFonts w:eastAsia="Andale Sans UI"/>
            <w:b/>
            <w:color w:val="000000"/>
            <w:szCs w:val="26"/>
            <w:u w:val="single"/>
            <w:lang w:val="en-US"/>
          </w:rPr>
          <w:t>ru</w:t>
        </w:r>
        <w:proofErr w:type="spellEnd"/>
      </w:hyperlink>
    </w:p>
    <w:p w:rsidR="00FF2BD8" w:rsidRPr="00170DB6" w:rsidRDefault="00FF2BD8" w:rsidP="00FF2BD8">
      <w:pPr>
        <w:jc w:val="both"/>
        <w:rPr>
          <w:b/>
        </w:rPr>
      </w:pPr>
    </w:p>
    <w:p w:rsidR="00FF2BD8" w:rsidRDefault="00FF2BD8" w:rsidP="00FF2BD8">
      <w:pPr>
        <w:rPr>
          <w:b/>
        </w:rPr>
      </w:pPr>
    </w:p>
    <w:p w:rsidR="00FF2BD8" w:rsidRDefault="00FF2BD8" w:rsidP="00FF2BD8">
      <w:pPr>
        <w:rPr>
          <w:b/>
        </w:rPr>
      </w:pPr>
    </w:p>
    <w:p w:rsidR="00FF2BD8" w:rsidRPr="00170DB6" w:rsidRDefault="00FF2BD8" w:rsidP="00FF2BD8">
      <w:pPr>
        <w:jc w:val="center"/>
        <w:rPr>
          <w:b/>
        </w:rPr>
      </w:pPr>
      <w:r w:rsidRPr="00D07642">
        <w:rPr>
          <w:b/>
        </w:rPr>
        <w:t>ПАМЯТКА</w:t>
      </w:r>
    </w:p>
    <w:p w:rsidR="00FF2BD8" w:rsidRPr="00D07642" w:rsidRDefault="00FF2BD8" w:rsidP="00FF2BD8">
      <w:pPr>
        <w:ind w:left="-284"/>
        <w:jc w:val="center"/>
        <w:rPr>
          <w:b/>
        </w:rPr>
      </w:pPr>
      <w:r w:rsidRPr="00D07642">
        <w:rPr>
          <w:b/>
        </w:rPr>
        <w:t>СПИСОК ДОКУМЕНТОВ, НЕОБХОДИМЫХ ДЛЯ ПОЛУЧЕНИЯ ПОЛЬСКОЙ ШЕНГЕНСКОЙ ТУРИСТИЧЕСКОЙ ВИЗЫ</w:t>
      </w:r>
    </w:p>
    <w:p w:rsidR="00FF2BD8" w:rsidRPr="00D07642" w:rsidRDefault="00FF2BD8" w:rsidP="00FF2BD8">
      <w:pPr>
        <w:pStyle w:val="ad"/>
        <w:numPr>
          <w:ilvl w:val="0"/>
          <w:numId w:val="25"/>
        </w:numPr>
        <w:ind w:left="0" w:hanging="284"/>
        <w:jc w:val="both"/>
        <w:rPr>
          <w:rFonts w:ascii="Times New Roman" w:hAnsi="Times New Roman"/>
        </w:rPr>
      </w:pPr>
      <w:r w:rsidRPr="00D07642">
        <w:rPr>
          <w:rFonts w:ascii="Times New Roman" w:hAnsi="Times New Roman"/>
          <w:b/>
        </w:rPr>
        <w:t>Визовая анкета</w:t>
      </w:r>
      <w:r w:rsidRPr="00D07642">
        <w:rPr>
          <w:rFonts w:ascii="Times New Roman" w:hAnsi="Times New Roman"/>
        </w:rPr>
        <w:t>, подписанная лично заявителем (законным представителем для лиц младше 18 лет);</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2 фотографии</w:t>
      </w:r>
      <w:r w:rsidRPr="00D07642">
        <w:rPr>
          <w:rFonts w:ascii="Times New Roman" w:hAnsi="Times New Roman"/>
        </w:rPr>
        <w:t xml:space="preserve"> (цветные 3,5 х 4,5 см на белом фоне, очень хорошего качества, не старше 6 мес., не </w:t>
      </w:r>
      <w:proofErr w:type="spellStart"/>
      <w:r w:rsidRPr="00D07642">
        <w:rPr>
          <w:rFonts w:ascii="Times New Roman" w:hAnsi="Times New Roman"/>
        </w:rPr>
        <w:t>использ</w:t>
      </w:r>
      <w:proofErr w:type="spellEnd"/>
      <w:r w:rsidRPr="00D07642">
        <w:rPr>
          <w:rFonts w:ascii="Times New Roman" w:hAnsi="Times New Roman"/>
        </w:rPr>
        <w:t>. ранее на визах в паспорте);</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Заграничный паспорт</w:t>
      </w:r>
      <w:r w:rsidRPr="00D07642">
        <w:rPr>
          <w:rFonts w:ascii="Times New Roman" w:hAnsi="Times New Roman"/>
        </w:rPr>
        <w:t xml:space="preserve"> и копия его первой страницы; </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Внутренний паспорт</w:t>
      </w:r>
      <w:r w:rsidRPr="00D07642">
        <w:rPr>
          <w:rFonts w:ascii="Times New Roman" w:hAnsi="Times New Roman"/>
        </w:rPr>
        <w:t xml:space="preserve"> (оригинал и ксерокопии страниц с персональными данными, пропиской, семейном положении (если есть отметка), ранее выданных паспортах (если несколько одновременно действующих заграничных паспортов);</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Медицинская страховка</w:t>
      </w:r>
      <w:r w:rsidRPr="00D07642">
        <w:rPr>
          <w:rFonts w:ascii="Times New Roman" w:hAnsi="Times New Roman"/>
        </w:rPr>
        <w:t xml:space="preserve"> на сумму страхования минимум 30.000 евро, покрывающая минимум срок первой поездки;</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Документы, подтверждающие наличие финансовых средств (мин. 50 евро в сутки/ чел.</w:t>
      </w:r>
      <w:proofErr w:type="gramStart"/>
      <w:r w:rsidRPr="00D07642">
        <w:rPr>
          <w:rFonts w:ascii="Times New Roman" w:hAnsi="Times New Roman"/>
          <w:b/>
        </w:rPr>
        <w:t>)</w:t>
      </w:r>
      <w:r w:rsidRPr="00D07642">
        <w:rPr>
          <w:rFonts w:ascii="Times New Roman" w:hAnsi="Times New Roman"/>
        </w:rPr>
        <w:t xml:space="preserve"> ;</w:t>
      </w:r>
      <w:proofErr w:type="gramEnd"/>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Подтверждение проживания</w:t>
      </w:r>
      <w:r w:rsidRPr="00D07642">
        <w:rPr>
          <w:rFonts w:ascii="Times New Roman" w:hAnsi="Times New Roman"/>
        </w:rPr>
        <w:t xml:space="preserve"> на территории Польши (бронь гостиницы, апартаментов) с 50% предоплатой. </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rPr>
        <w:t xml:space="preserve">Если заявитель является </w:t>
      </w:r>
      <w:r w:rsidRPr="00D07642">
        <w:rPr>
          <w:rFonts w:ascii="Times New Roman" w:hAnsi="Times New Roman"/>
          <w:b/>
        </w:rPr>
        <w:t>несовершеннолетним</w:t>
      </w:r>
      <w:r w:rsidRPr="00D07642">
        <w:rPr>
          <w:rFonts w:ascii="Times New Roman" w:hAnsi="Times New Roman"/>
        </w:rPr>
        <w:t xml:space="preserve">, в обязательном порядке предоставляется </w:t>
      </w:r>
      <w:r w:rsidRPr="00D07642">
        <w:rPr>
          <w:rFonts w:ascii="Times New Roman" w:hAnsi="Times New Roman"/>
          <w:b/>
        </w:rPr>
        <w:t>свидетельство о рождении</w:t>
      </w:r>
      <w:r w:rsidRPr="00D07642">
        <w:rPr>
          <w:rFonts w:ascii="Times New Roman" w:hAnsi="Times New Roman"/>
        </w:rPr>
        <w:t xml:space="preserve"> (оригинал и ксерокопия), </w:t>
      </w:r>
      <w:r w:rsidRPr="00D07642">
        <w:rPr>
          <w:rFonts w:ascii="Times New Roman" w:hAnsi="Times New Roman"/>
          <w:b/>
        </w:rPr>
        <w:t>копия гражданского паспорта родителя или законного представителя (главной страницы и страницы с пропиской, для лиц до 14 лет, соответствующей требованиям ГК Польши).</w:t>
      </w:r>
      <w:r w:rsidRPr="00D07642">
        <w:rPr>
          <w:rFonts w:ascii="Times New Roman" w:hAnsi="Times New Roman"/>
        </w:rPr>
        <w:t xml:space="preserve"> С 14 лет граждане обязаны предоставлять свой паспорт. Если планируется выезд несовершеннолетнего без родителей, то для получения визы необходимо предоставить нотариально заверенное </w:t>
      </w:r>
      <w:r w:rsidRPr="00D07642">
        <w:rPr>
          <w:rFonts w:ascii="Times New Roman" w:hAnsi="Times New Roman"/>
          <w:b/>
        </w:rPr>
        <w:t>согласие на выезд</w:t>
      </w:r>
      <w:r w:rsidRPr="00D07642">
        <w:rPr>
          <w:rFonts w:ascii="Times New Roman" w:hAnsi="Times New Roman"/>
        </w:rPr>
        <w:t xml:space="preserve"> от одного из родителей (опекуна). Если у родителя (опекуна) уже имеется виза, и документы подают только за несовершеннолетнего, необходимо предоставить копию действующей визы родителя (опекуна), который будет сопровождать ребенка. Спонсорское письмо.</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rPr>
        <w:t>Для многократной визы – подтверждение пребывания в гостиницах Польши во время предыдущих поездок, наличие двух предыдущих шенгенских виз;</w:t>
      </w:r>
    </w:p>
    <w:p w:rsidR="00FF2BD8" w:rsidRPr="00D07642" w:rsidRDefault="00FF2BD8" w:rsidP="00FF2BD8">
      <w:pPr>
        <w:pStyle w:val="ad"/>
        <w:numPr>
          <w:ilvl w:val="0"/>
          <w:numId w:val="25"/>
        </w:numPr>
        <w:ind w:left="-284" w:firstLine="0"/>
        <w:jc w:val="both"/>
        <w:rPr>
          <w:rFonts w:ascii="Times New Roman" w:hAnsi="Times New Roman"/>
        </w:rPr>
      </w:pPr>
      <w:r w:rsidRPr="00D07642">
        <w:rPr>
          <w:rFonts w:ascii="Times New Roman" w:hAnsi="Times New Roman"/>
          <w:b/>
        </w:rPr>
        <w:t>Согласие на обработку персональных данных</w:t>
      </w:r>
      <w:r w:rsidRPr="00D07642">
        <w:rPr>
          <w:rFonts w:ascii="Times New Roman" w:hAnsi="Times New Roman"/>
        </w:rPr>
        <w:t>.</w:t>
      </w:r>
    </w:p>
    <w:p w:rsidR="00FF2BD8" w:rsidRPr="00D07642" w:rsidRDefault="00FF2BD8" w:rsidP="00FF2BD8">
      <w:pPr>
        <w:pStyle w:val="ad"/>
        <w:ind w:left="-284"/>
        <w:jc w:val="both"/>
        <w:rPr>
          <w:rFonts w:ascii="Times New Roman" w:hAnsi="Times New Roman"/>
        </w:rPr>
      </w:pPr>
    </w:p>
    <w:p w:rsidR="00FF2BD8" w:rsidRPr="00D07642" w:rsidRDefault="00FF2BD8" w:rsidP="00FF2BD8">
      <w:pPr>
        <w:pStyle w:val="ad"/>
        <w:ind w:left="-284"/>
        <w:jc w:val="both"/>
        <w:rPr>
          <w:rFonts w:ascii="Times New Roman" w:hAnsi="Times New Roman"/>
          <w:i/>
        </w:rPr>
      </w:pPr>
      <w:r w:rsidRPr="00D07642">
        <w:rPr>
          <w:rFonts w:ascii="Times New Roman" w:hAnsi="Times New Roman"/>
          <w:i/>
        </w:rPr>
        <w:t xml:space="preserve">Отпечатки пальцев предоставляются лицами с 12 лет. </w:t>
      </w:r>
    </w:p>
    <w:p w:rsidR="00FF2BD8" w:rsidRPr="00D07642" w:rsidRDefault="00FF2BD8" w:rsidP="00FF2BD8">
      <w:pPr>
        <w:pStyle w:val="ad"/>
        <w:ind w:left="-284"/>
        <w:jc w:val="both"/>
        <w:rPr>
          <w:rFonts w:ascii="Times New Roman" w:hAnsi="Times New Roman"/>
          <w:i/>
        </w:rPr>
      </w:pPr>
      <w:r w:rsidRPr="00D07642">
        <w:rPr>
          <w:rFonts w:ascii="Times New Roman" w:hAnsi="Times New Roman"/>
          <w:i/>
        </w:rPr>
        <w:t xml:space="preserve">Сборы: 11 евро визовый сбор + 35 евро консульский сбор. </w:t>
      </w:r>
      <w:r w:rsidRPr="00D07642">
        <w:rPr>
          <w:rFonts w:ascii="Times New Roman" w:hAnsi="Times New Roman"/>
          <w:i/>
          <w:sz w:val="21"/>
          <w:szCs w:val="21"/>
          <w:shd w:val="clear" w:color="auto" w:fill="FFFFFF"/>
        </w:rPr>
        <w:t>Оплата сервисного сбора осуществляется в рублях по курсу ЦБ на день подачи документов.</w:t>
      </w:r>
      <w:r w:rsidRPr="00D07642">
        <w:rPr>
          <w:rFonts w:ascii="Times New Roman" w:hAnsi="Times New Roman"/>
          <w:i/>
        </w:rPr>
        <w:t xml:space="preserve"> </w:t>
      </w:r>
      <w:r w:rsidRPr="00D07642">
        <w:rPr>
          <w:rFonts w:ascii="Times New Roman" w:hAnsi="Times New Roman"/>
          <w:i/>
          <w:sz w:val="21"/>
          <w:szCs w:val="21"/>
          <w:shd w:val="clear" w:color="auto" w:fill="FFFFFF"/>
        </w:rPr>
        <w:t>Дети до 12 лет, освобождаются от оплаты консульского сбора; дети до 6 лет- без сборов.</w:t>
      </w:r>
    </w:p>
    <w:p w:rsidR="00FF2BD8" w:rsidRPr="00D07642" w:rsidRDefault="00FF2BD8" w:rsidP="00FF2BD8">
      <w:pPr>
        <w:pStyle w:val="ad"/>
        <w:ind w:left="-426" w:hanging="284"/>
        <w:jc w:val="both"/>
        <w:rPr>
          <w:rFonts w:ascii="Times New Roman" w:hAnsi="Times New Roman"/>
        </w:rPr>
      </w:pPr>
    </w:p>
    <w:p w:rsidR="00FF2BD8" w:rsidRPr="00D07642" w:rsidRDefault="001B1B92" w:rsidP="00FF2BD8">
      <w:pPr>
        <w:pStyle w:val="ad"/>
        <w:ind w:left="-426" w:hanging="284"/>
        <w:jc w:val="both"/>
        <w:rPr>
          <w:rFonts w:ascii="Times New Roman" w:hAnsi="Times New Roman"/>
        </w:rPr>
      </w:pPr>
      <w:r>
        <w:rPr>
          <w:rFonts w:ascii="Times New Roman" w:hAnsi="Times New Roman"/>
          <w:noProof/>
        </w:rPr>
        <w:pict>
          <v:rect id="Прямоугольник 1" o:spid="_x0000_s1052" style="position:absolute;left:0;text-align:left;margin-left:-7.5pt;margin-top:12pt;width:13.5pt;height:13.5pt;z-index: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" filled="f" strokecolor="#385d8a" strokeweight="2pt"/>
        </w:pict>
      </w:r>
    </w:p>
    <w:p w:rsidR="00FF2BD8" w:rsidRPr="00D07642" w:rsidRDefault="00FF2BD8" w:rsidP="00FF2BD8">
      <w:pPr>
        <w:pStyle w:val="ad"/>
        <w:ind w:left="0"/>
        <w:jc w:val="both"/>
        <w:rPr>
          <w:rFonts w:ascii="Times New Roman" w:hAnsi="Times New Roman"/>
          <w:b/>
        </w:rPr>
      </w:pPr>
      <w:r w:rsidRPr="00D07642">
        <w:rPr>
          <w:rFonts w:ascii="Times New Roman" w:hAnsi="Times New Roman"/>
          <w:b/>
        </w:rPr>
        <w:t xml:space="preserve">   Я ознакомлен с полным списком документов, необходимых для получения польской туристической визы (источник: сайт </w:t>
      </w:r>
      <w:r w:rsidRPr="00D07642">
        <w:rPr>
          <w:rFonts w:ascii="Times New Roman" w:hAnsi="Times New Roman"/>
          <w:b/>
          <w:lang w:val="en-US"/>
        </w:rPr>
        <w:t>VFS</w:t>
      </w:r>
      <w:r w:rsidRPr="00D07642">
        <w:rPr>
          <w:rFonts w:ascii="Times New Roman" w:hAnsi="Times New Roman"/>
          <w:b/>
        </w:rPr>
        <w:t xml:space="preserve"> </w:t>
      </w:r>
      <w:r w:rsidRPr="00D07642">
        <w:rPr>
          <w:rFonts w:ascii="Times New Roman" w:hAnsi="Times New Roman"/>
          <w:b/>
          <w:lang w:val="en-US"/>
        </w:rPr>
        <w:t>Global</w:t>
      </w:r>
      <w:r w:rsidRPr="00D07642">
        <w:rPr>
          <w:rFonts w:ascii="Times New Roman" w:hAnsi="Times New Roman"/>
          <w:b/>
        </w:rPr>
        <w:t xml:space="preserve">), и несу личную ответственность за правильный набор документов </w:t>
      </w:r>
      <w:proofErr w:type="gramStart"/>
      <w:r w:rsidRPr="00D07642">
        <w:rPr>
          <w:rFonts w:ascii="Times New Roman" w:hAnsi="Times New Roman"/>
          <w:b/>
        </w:rPr>
        <w:t>при подачи</w:t>
      </w:r>
      <w:proofErr w:type="gramEnd"/>
      <w:r w:rsidRPr="00D07642">
        <w:rPr>
          <w:rFonts w:ascii="Times New Roman" w:hAnsi="Times New Roman"/>
          <w:b/>
        </w:rPr>
        <w:t xml:space="preserve"> в визовый центр. </w:t>
      </w:r>
    </w:p>
    <w:p w:rsidR="00FF2BD8" w:rsidRPr="00D07642" w:rsidRDefault="00FF2BD8" w:rsidP="00FF2BD8">
      <w:pPr>
        <w:pStyle w:val="ad"/>
        <w:jc w:val="both"/>
        <w:rPr>
          <w:rFonts w:ascii="Times New Roman" w:hAnsi="Times New Roman"/>
        </w:rPr>
      </w:pPr>
      <w:r w:rsidRPr="00D07642">
        <w:rPr>
          <w:rFonts w:ascii="Times New Roman" w:hAnsi="Times New Roman"/>
        </w:rPr>
        <w:t xml:space="preserve"> </w:t>
      </w:r>
    </w:p>
    <w:p w:rsidR="00FF2BD8" w:rsidRDefault="00FF2BD8" w:rsidP="00FF2BD8">
      <w:pPr>
        <w:jc w:val="both"/>
      </w:pPr>
      <w:r w:rsidRPr="00D07642">
        <w:t xml:space="preserve">               </w:t>
      </w:r>
      <w:r>
        <w:t xml:space="preserve">                       </w:t>
      </w:r>
      <w:r w:rsidRPr="00D07642">
        <w:t xml:space="preserve">                     </w:t>
      </w:r>
    </w:p>
    <w:p w:rsidR="00FF2BD8" w:rsidRDefault="00FF2BD8" w:rsidP="00FF2BD8">
      <w:pPr>
        <w:jc w:val="both"/>
        <w:rPr>
          <w:sz w:val="24"/>
          <w:szCs w:val="24"/>
        </w:rPr>
      </w:pPr>
      <w:r w:rsidRPr="00D07642">
        <w:t xml:space="preserve">      </w:t>
      </w:r>
      <w:r w:rsidRPr="00D07642">
        <w:rPr>
          <w:u w:val="single"/>
        </w:rPr>
        <w:t xml:space="preserve">                                                                                                     </w:t>
      </w:r>
      <w:r w:rsidRPr="00D07642">
        <w:t xml:space="preserve">  Подпись </w:t>
      </w:r>
      <w:r>
        <w:t>/Расшифровка</w:t>
      </w:r>
    </w:p>
    <w:p w:rsidR="00FF2BD8" w:rsidRDefault="00FF2BD8" w:rsidP="00FF2BD8">
      <w:pPr>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576B11">
      <w:pPr>
        <w:ind w:left="113"/>
        <w:jc w:val="both"/>
        <w:rPr>
          <w:sz w:val="24"/>
          <w:szCs w:val="24"/>
        </w:rPr>
      </w:pPr>
    </w:p>
    <w:p w:rsidR="00FF2BD8" w:rsidRDefault="00FF2BD8" w:rsidP="00FF2BD8">
      <w:pPr>
        <w:jc w:val="both"/>
        <w:rPr>
          <w:b/>
          <w:bCs/>
          <w:sz w:val="19"/>
          <w:szCs w:val="19"/>
        </w:rPr>
      </w:pPr>
    </w:p>
    <w:p w:rsidR="00FF2BD8" w:rsidRDefault="00FF2BD8" w:rsidP="00FF2BD8">
      <w:pPr>
        <w:jc w:val="both"/>
        <w:rPr>
          <w:b/>
          <w:bCs/>
          <w:sz w:val="19"/>
          <w:szCs w:val="19"/>
        </w:rPr>
      </w:pPr>
      <w:r w:rsidRPr="00170DB6">
        <w:rPr>
          <w:b/>
          <w:bCs/>
          <w:sz w:val="19"/>
          <w:szCs w:val="19"/>
        </w:rPr>
        <w:t>Приложение №6:</w:t>
      </w:r>
      <w:r w:rsidRPr="00FF2BD8">
        <w:rPr>
          <w:b/>
          <w:bCs/>
          <w:sz w:val="19"/>
          <w:szCs w:val="19"/>
        </w:rPr>
        <w:t xml:space="preserve"> </w:t>
      </w:r>
      <w:r w:rsidRPr="00170DB6">
        <w:rPr>
          <w:b/>
          <w:bCs/>
          <w:sz w:val="19"/>
          <w:szCs w:val="19"/>
        </w:rPr>
        <w:t>Анкета</w:t>
      </w:r>
    </w:p>
    <w:p w:rsidR="00FF2BD8" w:rsidRPr="00170DB6" w:rsidRDefault="00FF2BD8" w:rsidP="00FF2BD8">
      <w:pPr>
        <w:rPr>
          <w:b/>
          <w:bCs/>
          <w:sz w:val="19"/>
          <w:szCs w:val="19"/>
        </w:rPr>
      </w:pPr>
    </w:p>
    <w:p w:rsidR="00FF2BD8" w:rsidRPr="00170DB6" w:rsidRDefault="00FF2BD8" w:rsidP="00FF2BD8">
      <w:pPr>
        <w:pStyle w:val="2"/>
        <w:rPr>
          <w:rFonts w:ascii="Arial" w:hAnsi="Arial" w:cs="Arial"/>
          <w:sz w:val="18"/>
          <w:szCs w:val="18"/>
        </w:rPr>
      </w:pPr>
      <w:r w:rsidRPr="00170DB6">
        <w:rPr>
          <w:rFonts w:ascii="Arial" w:hAnsi="Arial" w:cs="Arial"/>
          <w:sz w:val="18"/>
          <w:szCs w:val="18"/>
          <w:u w:val="single"/>
        </w:rPr>
        <w:t>АНКЕТА для ДЕТСКОГО ЛАГЕРЯ</w:t>
      </w:r>
      <w:r w:rsidRPr="00170DB6">
        <w:rPr>
          <w:rFonts w:ascii="Arial" w:hAnsi="Arial" w:cs="Arial"/>
          <w:sz w:val="18"/>
          <w:szCs w:val="18"/>
        </w:rPr>
        <w:t xml:space="preserve"> (заполняется родителями) </w:t>
      </w:r>
    </w:p>
    <w:p w:rsidR="00FF2BD8" w:rsidRPr="00170DB6" w:rsidRDefault="00FF2BD8" w:rsidP="00FF2BD8">
      <w:pPr>
        <w:pStyle w:val="16"/>
        <w:rPr>
          <w:rFonts w:ascii="Arial" w:hAnsi="Arial" w:cs="Arial"/>
          <w:bCs/>
          <w:sz w:val="18"/>
          <w:szCs w:val="18"/>
        </w:rPr>
      </w:pPr>
      <w:r w:rsidRPr="00170DB6">
        <w:rPr>
          <w:rFonts w:ascii="Arial" w:hAnsi="Arial" w:cs="Arial"/>
          <w:b/>
          <w:sz w:val="18"/>
          <w:szCs w:val="18"/>
        </w:rPr>
        <w:t>1</w:t>
      </w:r>
      <w:r w:rsidRPr="00170DB6">
        <w:rPr>
          <w:rFonts w:ascii="Arial" w:hAnsi="Arial" w:cs="Arial"/>
          <w:sz w:val="18"/>
          <w:szCs w:val="18"/>
        </w:rPr>
        <w:t>. Фамилия, имя  ребенка</w:t>
      </w:r>
      <w:r w:rsidRPr="00170DB6">
        <w:rPr>
          <w:rFonts w:ascii="Arial" w:hAnsi="Arial" w:cs="Arial"/>
          <w:bCs/>
          <w:sz w:val="18"/>
          <w:szCs w:val="18"/>
        </w:rPr>
        <w:t>______________________________________________________________________</w:t>
      </w:r>
      <w:r>
        <w:rPr>
          <w:rFonts w:ascii="Arial" w:hAnsi="Arial" w:cs="Arial"/>
          <w:bCs/>
          <w:sz w:val="18"/>
          <w:szCs w:val="18"/>
        </w:rPr>
        <w:t>_______</w:t>
      </w:r>
    </w:p>
    <w:p w:rsidR="00FF2BD8" w:rsidRPr="00170DB6" w:rsidRDefault="00FF2BD8" w:rsidP="00FF2BD8">
      <w:pPr>
        <w:pStyle w:val="16"/>
        <w:rPr>
          <w:rFonts w:ascii="Arial" w:hAnsi="Arial" w:cs="Arial"/>
          <w:sz w:val="18"/>
          <w:szCs w:val="18"/>
        </w:rPr>
      </w:pPr>
    </w:p>
    <w:p w:rsidR="00FF2BD8" w:rsidRPr="00170DB6" w:rsidRDefault="00FF2BD8" w:rsidP="00FF2BD8">
      <w:pPr>
        <w:pStyle w:val="16"/>
        <w:rPr>
          <w:rFonts w:ascii="Arial" w:hAnsi="Arial" w:cs="Arial"/>
          <w:bCs/>
          <w:sz w:val="18"/>
          <w:szCs w:val="18"/>
        </w:rPr>
      </w:pPr>
      <w:r w:rsidRPr="00170DB6">
        <w:rPr>
          <w:rFonts w:ascii="Arial" w:hAnsi="Arial" w:cs="Arial"/>
          <w:b/>
          <w:sz w:val="18"/>
          <w:szCs w:val="18"/>
        </w:rPr>
        <w:t>2.</w:t>
      </w:r>
      <w:r w:rsidRPr="00170DB6">
        <w:rPr>
          <w:rFonts w:ascii="Arial" w:hAnsi="Arial" w:cs="Arial"/>
          <w:sz w:val="18"/>
          <w:szCs w:val="18"/>
        </w:rPr>
        <w:t xml:space="preserve"> </w:t>
      </w:r>
      <w:r w:rsidRPr="00170DB6">
        <w:rPr>
          <w:rFonts w:ascii="Arial" w:hAnsi="Arial" w:cs="Arial"/>
          <w:b/>
          <w:sz w:val="18"/>
          <w:szCs w:val="18"/>
        </w:rPr>
        <w:t>Возраст</w:t>
      </w:r>
      <w:r w:rsidRPr="00170DB6">
        <w:rPr>
          <w:rFonts w:ascii="Arial" w:hAnsi="Arial" w:cs="Arial"/>
          <w:b/>
          <w:bCs/>
          <w:sz w:val="18"/>
          <w:szCs w:val="18"/>
        </w:rPr>
        <w:t>_______</w:t>
      </w:r>
      <w:r w:rsidRPr="00170DB6">
        <w:rPr>
          <w:rFonts w:ascii="Arial" w:hAnsi="Arial" w:cs="Arial"/>
          <w:b/>
          <w:sz w:val="18"/>
          <w:szCs w:val="18"/>
        </w:rPr>
        <w:t xml:space="preserve"> лет</w:t>
      </w:r>
      <w:r w:rsidRPr="00170DB6">
        <w:rPr>
          <w:rFonts w:ascii="Arial" w:hAnsi="Arial" w:cs="Arial"/>
          <w:sz w:val="18"/>
          <w:szCs w:val="18"/>
        </w:rPr>
        <w:t>, дата рождения</w:t>
      </w:r>
      <w:r w:rsidRPr="00170DB6">
        <w:rPr>
          <w:rFonts w:ascii="Arial" w:hAnsi="Arial" w:cs="Arial"/>
          <w:bCs/>
          <w:sz w:val="18"/>
          <w:szCs w:val="18"/>
        </w:rPr>
        <w:t xml:space="preserve">__________________ </w:t>
      </w:r>
      <w:r w:rsidRPr="00170DB6">
        <w:rPr>
          <w:rFonts w:ascii="Arial" w:hAnsi="Arial" w:cs="Arial"/>
          <w:sz w:val="18"/>
          <w:szCs w:val="18"/>
        </w:rPr>
        <w:t>№ школы</w:t>
      </w:r>
      <w:r w:rsidRPr="00170DB6">
        <w:rPr>
          <w:rFonts w:ascii="Arial" w:hAnsi="Arial" w:cs="Arial"/>
          <w:bCs/>
          <w:sz w:val="18"/>
          <w:szCs w:val="18"/>
        </w:rPr>
        <w:t xml:space="preserve">__________ </w:t>
      </w:r>
      <w:r w:rsidRPr="00170DB6">
        <w:rPr>
          <w:rFonts w:ascii="Arial" w:hAnsi="Arial" w:cs="Arial"/>
          <w:sz w:val="18"/>
          <w:szCs w:val="18"/>
        </w:rPr>
        <w:t>город</w:t>
      </w:r>
      <w:r w:rsidRPr="00170DB6">
        <w:rPr>
          <w:rFonts w:ascii="Arial" w:hAnsi="Arial" w:cs="Arial"/>
          <w:bCs/>
          <w:sz w:val="18"/>
          <w:szCs w:val="18"/>
        </w:rPr>
        <w:t>________________</w:t>
      </w:r>
      <w:r>
        <w:rPr>
          <w:rFonts w:ascii="Arial" w:hAnsi="Arial" w:cs="Arial"/>
          <w:bCs/>
          <w:sz w:val="18"/>
          <w:szCs w:val="18"/>
        </w:rPr>
        <w:t>_______</w:t>
      </w:r>
    </w:p>
    <w:p w:rsidR="00FF2BD8" w:rsidRPr="00170DB6" w:rsidRDefault="00FF2BD8" w:rsidP="00FF2BD8">
      <w:pPr>
        <w:pStyle w:val="16"/>
        <w:rPr>
          <w:rFonts w:ascii="Arial" w:hAnsi="Arial" w:cs="Arial"/>
          <w:bCs/>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b/>
          <w:sz w:val="18"/>
          <w:szCs w:val="18"/>
        </w:rPr>
        <w:t>3</w:t>
      </w:r>
      <w:r w:rsidRPr="00170DB6">
        <w:rPr>
          <w:rFonts w:ascii="Arial" w:hAnsi="Arial" w:cs="Arial"/>
          <w:sz w:val="18"/>
          <w:szCs w:val="18"/>
        </w:rPr>
        <w:t>. Бывал ли ребенок в лагерях:  _______________, за рубежом ______________</w:t>
      </w:r>
      <w:r>
        <w:rPr>
          <w:rFonts w:ascii="Arial" w:hAnsi="Arial" w:cs="Arial"/>
          <w:sz w:val="18"/>
          <w:szCs w:val="18"/>
        </w:rPr>
        <w:t>_______________________________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sz w:val="18"/>
          <w:szCs w:val="18"/>
        </w:rPr>
        <w:t xml:space="preserve">    что понравилось? </w:t>
      </w:r>
      <w:r w:rsidRPr="00170DB6">
        <w:rPr>
          <w:rFonts w:ascii="Arial" w:hAnsi="Arial" w:cs="Arial"/>
          <w:bCs/>
          <w:sz w:val="18"/>
          <w:szCs w:val="18"/>
        </w:rPr>
        <w:t>_______________________________не понравилось?____________________________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b/>
          <w:sz w:val="18"/>
          <w:szCs w:val="18"/>
        </w:rPr>
        <w:t>4</w:t>
      </w:r>
      <w:r w:rsidRPr="00170DB6">
        <w:rPr>
          <w:rFonts w:ascii="Arial" w:hAnsi="Arial" w:cs="Arial"/>
          <w:sz w:val="18"/>
          <w:szCs w:val="18"/>
        </w:rPr>
        <w:t>. Увлечения Вашего ребенка (кружки, секции, хобби и т.д.) _________________________________________</w:t>
      </w:r>
      <w:r>
        <w:rPr>
          <w:rFonts w:ascii="Arial" w:hAnsi="Arial" w:cs="Arial"/>
          <w:sz w:val="18"/>
          <w:szCs w:val="18"/>
        </w:rPr>
        <w:t>_______</w:t>
      </w:r>
    </w:p>
    <w:p w:rsidR="00FF2BD8" w:rsidRPr="00170DB6" w:rsidRDefault="00FF2BD8" w:rsidP="00FF2BD8">
      <w:pPr>
        <w:pStyle w:val="16"/>
        <w:pBdr>
          <w:bottom w:val="single" w:sz="8" w:space="0" w:color="000000"/>
        </w:pBdr>
        <w:rPr>
          <w:rFonts w:ascii="Arial" w:hAnsi="Arial" w:cs="Arial"/>
          <w:bCs/>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
          <w:sz w:val="18"/>
          <w:szCs w:val="18"/>
        </w:rPr>
        <w:t>5</w:t>
      </w:r>
      <w:r w:rsidRPr="00170DB6">
        <w:rPr>
          <w:rFonts w:ascii="Arial" w:hAnsi="Arial" w:cs="Arial"/>
          <w:sz w:val="18"/>
          <w:szCs w:val="18"/>
        </w:rPr>
        <w:t xml:space="preserve">. Есть ли противопоказания для занятия спортом? </w:t>
      </w:r>
      <w:r w:rsidRPr="00170DB6">
        <w:rPr>
          <w:rFonts w:ascii="Arial" w:hAnsi="Arial" w:cs="Arial"/>
          <w:bCs/>
          <w:sz w:val="18"/>
          <w:szCs w:val="18"/>
        </w:rPr>
        <w:t>_______________________________________________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b/>
          <w:sz w:val="18"/>
          <w:szCs w:val="18"/>
        </w:rPr>
      </w:pPr>
      <w:r w:rsidRPr="00170DB6">
        <w:rPr>
          <w:rFonts w:ascii="Arial" w:hAnsi="Arial" w:cs="Arial"/>
          <w:b/>
          <w:sz w:val="18"/>
          <w:szCs w:val="18"/>
        </w:rPr>
        <w:t>6</w:t>
      </w:r>
      <w:r w:rsidRPr="00170DB6">
        <w:rPr>
          <w:rFonts w:ascii="Arial" w:hAnsi="Arial" w:cs="Arial"/>
          <w:sz w:val="18"/>
          <w:szCs w:val="18"/>
        </w:rPr>
        <w:t>. Как ребенок</w:t>
      </w:r>
      <w:r w:rsidRPr="00170DB6">
        <w:rPr>
          <w:rFonts w:ascii="Arial" w:hAnsi="Arial" w:cs="Arial"/>
          <w:b/>
          <w:sz w:val="18"/>
          <w:szCs w:val="18"/>
        </w:rPr>
        <w:t xml:space="preserve"> плавает?</w:t>
      </w:r>
      <w:r w:rsidRPr="00170DB6">
        <w:rPr>
          <w:rFonts w:ascii="Arial" w:hAnsi="Arial" w:cs="Arial"/>
          <w:sz w:val="18"/>
          <w:szCs w:val="18"/>
        </w:rPr>
        <w:t xml:space="preserve">   </w:t>
      </w:r>
      <w:r w:rsidRPr="00170DB6">
        <w:rPr>
          <w:rFonts w:ascii="Arial" w:hAnsi="Arial" w:cs="Arial"/>
          <w:b/>
          <w:sz w:val="18"/>
          <w:szCs w:val="18"/>
        </w:rPr>
        <w:t>не умеет</w:t>
      </w:r>
      <w:r w:rsidRPr="00170DB6">
        <w:rPr>
          <w:rFonts w:ascii="Arial" w:hAnsi="Arial" w:cs="Arial"/>
          <w:sz w:val="18"/>
          <w:szCs w:val="18"/>
        </w:rPr>
        <w:t xml:space="preserve"> / немного держится на воде / боится плавать/ плавает / хорошо плавает</w:t>
      </w:r>
      <w:r w:rsidRPr="00170DB6">
        <w:rPr>
          <w:rFonts w:ascii="Arial" w:hAnsi="Arial" w:cs="Arial"/>
          <w:b/>
          <w:sz w:val="18"/>
          <w:szCs w:val="18"/>
        </w:rPr>
        <w:t xml:space="preserve"> (нужное подчеркнуть)</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b/>
          <w:sz w:val="18"/>
          <w:szCs w:val="18"/>
        </w:rPr>
        <w:t>7</w:t>
      </w:r>
      <w:r w:rsidRPr="00170DB6">
        <w:rPr>
          <w:rFonts w:ascii="Arial" w:hAnsi="Arial" w:cs="Arial"/>
          <w:sz w:val="18"/>
          <w:szCs w:val="18"/>
        </w:rPr>
        <w:t xml:space="preserve">. Есть ли у ребенка индивидуальная непереносимость продуктов питания, лекарств.  Если да, то какие? </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sz w:val="18"/>
          <w:szCs w:val="18"/>
        </w:rPr>
        <w:t>__________</w:t>
      </w:r>
      <w:r w:rsidRPr="00170DB6">
        <w:rPr>
          <w:rFonts w:ascii="Arial" w:hAnsi="Arial" w:cs="Arial"/>
          <w:bCs/>
          <w:sz w:val="18"/>
          <w:szCs w:val="18"/>
        </w:rPr>
        <w:t>_________________________________________________________________________________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
          <w:sz w:val="18"/>
          <w:szCs w:val="18"/>
        </w:rPr>
        <w:t>8</w:t>
      </w:r>
      <w:r w:rsidRPr="00170DB6">
        <w:rPr>
          <w:rFonts w:ascii="Arial" w:hAnsi="Arial" w:cs="Arial"/>
          <w:sz w:val="18"/>
          <w:szCs w:val="18"/>
        </w:rPr>
        <w:t>.  Часто ли ребенок болеет? Если да, то чем? Хронические заболевания</w:t>
      </w:r>
      <w:r w:rsidRPr="00170DB6">
        <w:rPr>
          <w:rFonts w:ascii="Arial" w:hAnsi="Arial" w:cs="Arial"/>
          <w:bCs/>
          <w:sz w:val="18"/>
          <w:szCs w:val="18"/>
        </w:rPr>
        <w:t>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sz w:val="18"/>
          <w:szCs w:val="18"/>
        </w:rPr>
        <w:t xml:space="preserve">     какие инфекционные болезни перенес, возможно ли обострение? _________________________________</w:t>
      </w:r>
      <w:r>
        <w:rPr>
          <w:rFonts w:ascii="Arial" w:hAnsi="Arial" w:cs="Arial"/>
          <w:sz w:val="18"/>
          <w:szCs w:val="18"/>
        </w:rPr>
        <w:t>_______</w:t>
      </w: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sz w:val="18"/>
          <w:szCs w:val="18"/>
        </w:rPr>
        <w:t xml:space="preserve">     </w:t>
      </w: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sz w:val="18"/>
          <w:szCs w:val="18"/>
        </w:rPr>
        <w:t xml:space="preserve">     были ли травмы (переломы, ушибы, сотрясения и т.п.) за последние полгода </w:t>
      </w:r>
      <w:r w:rsidRPr="00170DB6">
        <w:rPr>
          <w:rFonts w:ascii="Arial" w:hAnsi="Arial" w:cs="Arial"/>
          <w:bCs/>
          <w:sz w:val="18"/>
          <w:szCs w:val="18"/>
        </w:rPr>
        <w:t>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bCs/>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Cs/>
          <w:sz w:val="18"/>
          <w:szCs w:val="18"/>
        </w:rPr>
        <w:t xml:space="preserve">     </w:t>
      </w:r>
      <w:r w:rsidRPr="00170DB6">
        <w:rPr>
          <w:rFonts w:ascii="Arial" w:hAnsi="Arial" w:cs="Arial"/>
          <w:b/>
          <w:bCs/>
          <w:sz w:val="18"/>
          <w:szCs w:val="18"/>
        </w:rPr>
        <w:t xml:space="preserve">подробней о проблемах, </w:t>
      </w:r>
      <w:r w:rsidRPr="00170DB6">
        <w:rPr>
          <w:rFonts w:ascii="Arial" w:hAnsi="Arial" w:cs="Arial"/>
          <w:bCs/>
          <w:sz w:val="18"/>
          <w:szCs w:val="18"/>
        </w:rPr>
        <w:t xml:space="preserve"> __________________________________</w:t>
      </w:r>
      <w:r>
        <w:rPr>
          <w:rFonts w:ascii="Arial" w:hAnsi="Arial" w:cs="Arial"/>
          <w:bCs/>
          <w:sz w:val="18"/>
          <w:szCs w:val="18"/>
        </w:rPr>
        <w:t>_______________________________________</w:t>
      </w:r>
    </w:p>
    <w:p w:rsidR="00FF2BD8" w:rsidRPr="00170DB6" w:rsidRDefault="00FF2BD8" w:rsidP="00FF2BD8">
      <w:pPr>
        <w:pStyle w:val="16"/>
        <w:pBdr>
          <w:bottom w:val="single" w:sz="8" w:space="0" w:color="000000"/>
        </w:pBdr>
        <w:rPr>
          <w:rFonts w:ascii="Arial" w:hAnsi="Arial" w:cs="Arial"/>
          <w:bCs/>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Cs/>
          <w:sz w:val="18"/>
          <w:szCs w:val="18"/>
        </w:rPr>
        <w:t xml:space="preserve">  __________________________________________________________________________________________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sz w:val="18"/>
          <w:szCs w:val="18"/>
        </w:rPr>
        <w:t xml:space="preserve">     </w:t>
      </w:r>
      <w:r w:rsidRPr="00170DB6">
        <w:rPr>
          <w:rFonts w:ascii="Arial" w:hAnsi="Arial" w:cs="Arial"/>
          <w:b/>
          <w:sz w:val="18"/>
          <w:szCs w:val="18"/>
        </w:rPr>
        <w:t>медикаменты в лагерь брать запрещено, но</w:t>
      </w:r>
      <w:r w:rsidRPr="00170DB6">
        <w:rPr>
          <w:rFonts w:ascii="Arial" w:hAnsi="Arial" w:cs="Arial"/>
          <w:sz w:val="18"/>
          <w:szCs w:val="18"/>
        </w:rPr>
        <w:t xml:space="preserve"> если есть такая необходимость, то укажите подробно,</w:t>
      </w: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sz w:val="18"/>
          <w:szCs w:val="18"/>
        </w:rPr>
        <w:t xml:space="preserve">что это за лекарство, как его принимать и не забудьте сдать при оформлении документов  в ФИРМУ </w:t>
      </w: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Cs/>
          <w:sz w:val="18"/>
          <w:szCs w:val="18"/>
        </w:rPr>
        <w:t>___________________________________________________________________________________________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b/>
          <w:sz w:val="18"/>
          <w:szCs w:val="18"/>
        </w:rPr>
        <w:t>9</w:t>
      </w:r>
      <w:r w:rsidRPr="00170DB6">
        <w:rPr>
          <w:rFonts w:ascii="Arial" w:hAnsi="Arial" w:cs="Arial"/>
          <w:sz w:val="18"/>
          <w:szCs w:val="18"/>
        </w:rPr>
        <w:t>. Характер Вашего ребенка (скрытный, общительный, застенчивый, ст</w:t>
      </w:r>
      <w:r>
        <w:rPr>
          <w:rFonts w:ascii="Arial" w:hAnsi="Arial" w:cs="Arial"/>
          <w:sz w:val="18"/>
          <w:szCs w:val="18"/>
        </w:rPr>
        <w:t>еснительный)___________________________</w:t>
      </w:r>
    </w:p>
    <w:p w:rsidR="00FF2BD8" w:rsidRPr="00170DB6" w:rsidRDefault="00FF2BD8" w:rsidP="00FF2BD8">
      <w:pPr>
        <w:pStyle w:val="16"/>
        <w:pBdr>
          <w:bottom w:val="single" w:sz="8" w:space="0" w:color="000000"/>
        </w:pBdr>
        <w:ind w:firstLine="720"/>
        <w:rPr>
          <w:rFonts w:ascii="Arial" w:hAnsi="Arial" w:cs="Arial"/>
          <w:b/>
          <w:sz w:val="18"/>
          <w:szCs w:val="18"/>
        </w:rPr>
      </w:pPr>
      <w:r w:rsidRPr="00170DB6">
        <w:rPr>
          <w:rFonts w:ascii="Arial" w:hAnsi="Arial" w:cs="Arial"/>
          <w:b/>
          <w:sz w:val="18"/>
          <w:szCs w:val="18"/>
        </w:rPr>
        <w:t xml:space="preserve">                                                                                                            (нужное подчеркнуть) или указать  иное</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b/>
          <w:sz w:val="18"/>
          <w:szCs w:val="18"/>
        </w:rPr>
        <w:t>10</w:t>
      </w:r>
      <w:r w:rsidRPr="00170DB6">
        <w:rPr>
          <w:rFonts w:ascii="Arial" w:hAnsi="Arial" w:cs="Arial"/>
          <w:sz w:val="18"/>
          <w:szCs w:val="18"/>
        </w:rPr>
        <w:t>. Есть ли проблемы во взаимоотношении со сверстниками или взрослыми? _________________________</w:t>
      </w:r>
      <w:r>
        <w:rPr>
          <w:rFonts w:ascii="Arial" w:hAnsi="Arial" w:cs="Arial"/>
          <w:sz w:val="18"/>
          <w:szCs w:val="18"/>
        </w:rPr>
        <w:t>________</w:t>
      </w:r>
    </w:p>
    <w:p w:rsidR="00FF2BD8" w:rsidRPr="00170DB6" w:rsidRDefault="00FF2BD8" w:rsidP="00FF2BD8">
      <w:pPr>
        <w:pStyle w:val="16"/>
        <w:pBdr>
          <w:bottom w:val="single" w:sz="8" w:space="0" w:color="000000"/>
        </w:pBdr>
        <w:rPr>
          <w:rFonts w:ascii="Arial" w:hAnsi="Arial" w:cs="Arial"/>
          <w:bCs/>
          <w:sz w:val="18"/>
          <w:szCs w:val="18"/>
        </w:rPr>
      </w:pPr>
    </w:p>
    <w:p w:rsidR="00FF2BD8" w:rsidRPr="00170DB6" w:rsidRDefault="00FF2BD8" w:rsidP="00FF2BD8">
      <w:pPr>
        <w:pStyle w:val="16"/>
        <w:pBdr>
          <w:bottom w:val="single" w:sz="8" w:space="0" w:color="000000"/>
        </w:pBdr>
        <w:rPr>
          <w:rFonts w:ascii="Arial" w:hAnsi="Arial" w:cs="Arial"/>
          <w:bCs/>
          <w:sz w:val="18"/>
          <w:szCs w:val="18"/>
        </w:rPr>
      </w:pPr>
      <w:r w:rsidRPr="00170DB6">
        <w:rPr>
          <w:rFonts w:ascii="Arial" w:hAnsi="Arial" w:cs="Arial"/>
          <w:bCs/>
          <w:sz w:val="18"/>
          <w:szCs w:val="18"/>
        </w:rPr>
        <w:t>___________________________________________________________________________________________</w:t>
      </w:r>
      <w:r>
        <w:rPr>
          <w:rFonts w:ascii="Arial" w:hAnsi="Arial" w:cs="Arial"/>
          <w:bCs/>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jc w:val="both"/>
        <w:rPr>
          <w:rFonts w:ascii="Arial" w:hAnsi="Arial" w:cs="Arial"/>
          <w:sz w:val="18"/>
          <w:szCs w:val="18"/>
        </w:rPr>
      </w:pPr>
      <w:r w:rsidRPr="00170DB6">
        <w:rPr>
          <w:rFonts w:ascii="Arial" w:hAnsi="Arial" w:cs="Arial"/>
          <w:b/>
          <w:sz w:val="18"/>
          <w:szCs w:val="18"/>
        </w:rPr>
        <w:t>11</w:t>
      </w:r>
      <w:r w:rsidRPr="00170DB6">
        <w:rPr>
          <w:rFonts w:ascii="Arial" w:hAnsi="Arial" w:cs="Arial"/>
          <w:sz w:val="18"/>
          <w:szCs w:val="18"/>
        </w:rPr>
        <w:t xml:space="preserve">. </w:t>
      </w:r>
      <w:r w:rsidRPr="00170DB6">
        <w:rPr>
          <w:rFonts w:ascii="Arial" w:hAnsi="Arial" w:cs="Arial"/>
          <w:b/>
          <w:sz w:val="18"/>
          <w:szCs w:val="18"/>
        </w:rPr>
        <w:t xml:space="preserve">Внимание! Этот пункт касается детей старше 14 лет.  </w:t>
      </w:r>
      <w:r w:rsidRPr="00170DB6">
        <w:rPr>
          <w:rFonts w:ascii="Arial" w:hAnsi="Arial" w:cs="Arial"/>
          <w:sz w:val="18"/>
          <w:szCs w:val="18"/>
        </w:rPr>
        <w:t xml:space="preserve">Разрешаете ли </w:t>
      </w:r>
      <w:proofErr w:type="gramStart"/>
      <w:r w:rsidRPr="00170DB6">
        <w:rPr>
          <w:rFonts w:ascii="Arial" w:hAnsi="Arial" w:cs="Arial"/>
          <w:sz w:val="18"/>
          <w:szCs w:val="18"/>
        </w:rPr>
        <w:t>Вы  Вашему</w:t>
      </w:r>
      <w:proofErr w:type="gramEnd"/>
      <w:r w:rsidRPr="00170DB6">
        <w:rPr>
          <w:rFonts w:ascii="Arial" w:hAnsi="Arial" w:cs="Arial"/>
          <w:sz w:val="18"/>
          <w:szCs w:val="18"/>
        </w:rPr>
        <w:t xml:space="preserve"> ребенку  курить_________ (да, нет), употреблять алкогольные напитки ________ (да, нет), употреблять  энергетические напитки ________ (да, нет)</w:t>
      </w:r>
    </w:p>
    <w:p w:rsidR="00FF2BD8" w:rsidRPr="00170DB6" w:rsidRDefault="00FF2BD8" w:rsidP="00FF2BD8">
      <w:pPr>
        <w:pStyle w:val="16"/>
        <w:pBdr>
          <w:bottom w:val="single" w:sz="8" w:space="0" w:color="000000"/>
        </w:pBdr>
        <w:jc w:val="both"/>
        <w:rPr>
          <w:rFonts w:ascii="Arial" w:hAnsi="Arial" w:cs="Arial"/>
          <w:sz w:val="18"/>
          <w:szCs w:val="18"/>
        </w:rPr>
      </w:pPr>
    </w:p>
    <w:p w:rsidR="00FF2BD8" w:rsidRPr="00170DB6" w:rsidRDefault="00FF2BD8" w:rsidP="00FF2BD8">
      <w:pPr>
        <w:pStyle w:val="16"/>
        <w:pBdr>
          <w:bottom w:val="single" w:sz="8" w:space="0" w:color="000000"/>
        </w:pBdr>
        <w:jc w:val="both"/>
        <w:rPr>
          <w:rFonts w:ascii="Arial" w:hAnsi="Arial" w:cs="Arial"/>
          <w:sz w:val="18"/>
          <w:szCs w:val="18"/>
        </w:rPr>
      </w:pPr>
      <w:r w:rsidRPr="00170DB6">
        <w:rPr>
          <w:rFonts w:ascii="Arial" w:hAnsi="Arial" w:cs="Arial"/>
          <w:sz w:val="18"/>
          <w:szCs w:val="18"/>
        </w:rPr>
        <w:t xml:space="preserve">      Рекомендации  педагогу  в случае нарушения ребенком этих запретов ___________________________________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sz w:val="18"/>
          <w:szCs w:val="18"/>
        </w:rPr>
      </w:pPr>
      <w:r w:rsidRPr="00170DB6">
        <w:rPr>
          <w:rFonts w:ascii="Arial" w:hAnsi="Arial" w:cs="Arial"/>
          <w:sz w:val="18"/>
          <w:szCs w:val="18"/>
        </w:rPr>
        <w:t>___________________________________________________________________________________________</w:t>
      </w:r>
      <w:r>
        <w:rPr>
          <w:rFonts w:ascii="Arial" w:hAnsi="Arial" w:cs="Arial"/>
          <w:sz w:val="18"/>
          <w:szCs w:val="18"/>
        </w:rPr>
        <w:t>________</w:t>
      </w:r>
    </w:p>
    <w:p w:rsidR="00FF2BD8" w:rsidRPr="00170DB6" w:rsidRDefault="00FF2BD8" w:rsidP="00FF2BD8">
      <w:pPr>
        <w:pStyle w:val="16"/>
        <w:pBdr>
          <w:bottom w:val="single" w:sz="8" w:space="0" w:color="000000"/>
        </w:pBdr>
        <w:rPr>
          <w:rFonts w:ascii="Arial" w:hAnsi="Arial" w:cs="Arial"/>
          <w:sz w:val="18"/>
          <w:szCs w:val="18"/>
        </w:rPr>
      </w:pPr>
    </w:p>
    <w:p w:rsidR="00FF2BD8" w:rsidRPr="00170DB6" w:rsidRDefault="00FF2BD8" w:rsidP="00FF2BD8">
      <w:pPr>
        <w:pStyle w:val="16"/>
        <w:pBdr>
          <w:bottom w:val="single" w:sz="8" w:space="0" w:color="000000"/>
        </w:pBdr>
        <w:rPr>
          <w:rFonts w:ascii="Arial" w:hAnsi="Arial" w:cs="Arial"/>
          <w:b/>
          <w:sz w:val="18"/>
          <w:szCs w:val="18"/>
        </w:rPr>
      </w:pPr>
      <w:r w:rsidRPr="00170DB6">
        <w:rPr>
          <w:rFonts w:ascii="Arial" w:hAnsi="Arial" w:cs="Arial"/>
          <w:b/>
          <w:sz w:val="18"/>
          <w:szCs w:val="18"/>
        </w:rPr>
        <w:t xml:space="preserve">12. Дополнительные сведения о ребенке, на что следует обратить внимание, как  помочь </w:t>
      </w:r>
    </w:p>
    <w:p w:rsidR="00FF2BD8" w:rsidRPr="00170DB6" w:rsidRDefault="00FF2BD8" w:rsidP="00FF2BD8">
      <w:pPr>
        <w:pStyle w:val="16"/>
        <w:jc w:val="both"/>
        <w:rPr>
          <w:rFonts w:ascii="Arial" w:hAnsi="Arial" w:cs="Arial"/>
          <w:bCs/>
          <w:sz w:val="18"/>
          <w:szCs w:val="18"/>
        </w:rPr>
      </w:pPr>
    </w:p>
    <w:p w:rsidR="00FF2BD8" w:rsidRPr="00170DB6" w:rsidRDefault="00FF2BD8" w:rsidP="00FF2BD8">
      <w:pPr>
        <w:pStyle w:val="16"/>
        <w:jc w:val="both"/>
        <w:rPr>
          <w:rFonts w:ascii="Arial" w:hAnsi="Arial" w:cs="Arial"/>
          <w:sz w:val="18"/>
          <w:szCs w:val="18"/>
        </w:rPr>
      </w:pPr>
      <w:r w:rsidRPr="00170DB6">
        <w:rPr>
          <w:rFonts w:ascii="Arial" w:hAnsi="Arial" w:cs="Arial"/>
          <w:sz w:val="18"/>
          <w:szCs w:val="18"/>
        </w:rPr>
        <w:t>___________________________________________________________________________________________</w:t>
      </w:r>
      <w:r>
        <w:rPr>
          <w:rFonts w:ascii="Arial" w:hAnsi="Arial" w:cs="Arial"/>
          <w:sz w:val="18"/>
          <w:szCs w:val="18"/>
        </w:rPr>
        <w:t>________</w:t>
      </w:r>
    </w:p>
    <w:p w:rsidR="00FF2BD8" w:rsidRPr="00170DB6" w:rsidRDefault="00FF2BD8" w:rsidP="00FF2BD8">
      <w:pPr>
        <w:pStyle w:val="16"/>
        <w:jc w:val="both"/>
        <w:rPr>
          <w:rFonts w:ascii="Arial" w:hAnsi="Arial" w:cs="Arial"/>
          <w:sz w:val="18"/>
          <w:szCs w:val="18"/>
        </w:rPr>
      </w:pPr>
    </w:p>
    <w:p w:rsidR="00FF2BD8" w:rsidRPr="00170DB6" w:rsidRDefault="00FF2BD8" w:rsidP="00FF2BD8">
      <w:pPr>
        <w:pStyle w:val="16"/>
        <w:jc w:val="both"/>
        <w:rPr>
          <w:rFonts w:ascii="Arial" w:hAnsi="Arial" w:cs="Arial"/>
          <w:sz w:val="18"/>
          <w:szCs w:val="18"/>
        </w:rPr>
      </w:pPr>
      <w:r w:rsidRPr="00170DB6">
        <w:rPr>
          <w:rFonts w:ascii="Arial" w:hAnsi="Arial" w:cs="Arial"/>
          <w:b/>
          <w:sz w:val="18"/>
          <w:szCs w:val="18"/>
        </w:rPr>
        <w:t>13</w:t>
      </w:r>
      <w:r w:rsidRPr="00170DB6">
        <w:rPr>
          <w:rFonts w:ascii="Arial" w:hAnsi="Arial" w:cs="Arial"/>
          <w:sz w:val="18"/>
          <w:szCs w:val="18"/>
        </w:rPr>
        <w:t xml:space="preserve">. Если ребенок хранит личные деньги  у себя, то ответственность за их сохранность  педагог  не несет. </w:t>
      </w:r>
    </w:p>
    <w:p w:rsidR="00FF2BD8" w:rsidRPr="00170DB6" w:rsidRDefault="00FF2BD8" w:rsidP="00FF2BD8">
      <w:pPr>
        <w:pStyle w:val="16"/>
        <w:jc w:val="both"/>
        <w:rPr>
          <w:rFonts w:ascii="Arial" w:hAnsi="Arial" w:cs="Arial"/>
          <w:b/>
          <w:sz w:val="18"/>
          <w:szCs w:val="18"/>
        </w:rPr>
      </w:pPr>
      <w:r w:rsidRPr="00170DB6">
        <w:rPr>
          <w:rFonts w:ascii="Arial" w:hAnsi="Arial" w:cs="Arial"/>
          <w:b/>
          <w:sz w:val="18"/>
          <w:szCs w:val="18"/>
        </w:rPr>
        <w:t xml:space="preserve">      Если Вы сдаете личные деньги ребенка на хранение педагогу, то заполните таблицу:</w:t>
      </w:r>
    </w:p>
    <w:p w:rsidR="00FF2BD8" w:rsidRPr="00170DB6" w:rsidRDefault="00FF2BD8" w:rsidP="00FF2BD8">
      <w:pPr>
        <w:pStyle w:val="16"/>
        <w:rPr>
          <w:rFonts w:ascii="Arial" w:hAnsi="Arial" w:cs="Arial"/>
          <w:sz w:val="18"/>
          <w:szCs w:val="18"/>
        </w:rPr>
      </w:pPr>
    </w:p>
    <w:tbl>
      <w:tblPr>
        <w:tblW w:w="0" w:type="auto"/>
        <w:tblInd w:w="-34" w:type="dxa"/>
        <w:tblLayout w:type="fixed"/>
        <w:tblLook w:val="0000" w:firstRow="0" w:lastRow="0" w:firstColumn="0" w:lastColumn="0" w:noHBand="0" w:noVBand="0"/>
      </w:tblPr>
      <w:tblGrid>
        <w:gridCol w:w="3109"/>
        <w:gridCol w:w="7249"/>
      </w:tblGrid>
      <w:tr w:rsidR="00FF2BD8" w:rsidRPr="00170DB6" w:rsidTr="00B97EE2">
        <w:tc>
          <w:tcPr>
            <w:tcW w:w="3109" w:type="dxa"/>
            <w:tcBorders>
              <w:top w:val="single" w:sz="4" w:space="0" w:color="000000"/>
              <w:left w:val="single" w:sz="4" w:space="0" w:color="000000"/>
              <w:bottom w:val="single" w:sz="4" w:space="0" w:color="000000"/>
            </w:tcBorders>
          </w:tcPr>
          <w:p w:rsidR="00FF2BD8" w:rsidRPr="00170DB6" w:rsidRDefault="00FF2BD8" w:rsidP="00B97EE2">
            <w:pPr>
              <w:pStyle w:val="16"/>
              <w:snapToGrid w:val="0"/>
              <w:jc w:val="center"/>
              <w:rPr>
                <w:rFonts w:ascii="Arial" w:hAnsi="Arial" w:cs="Arial"/>
                <w:sz w:val="18"/>
                <w:szCs w:val="18"/>
              </w:rPr>
            </w:pPr>
          </w:p>
          <w:p w:rsidR="00FF2BD8" w:rsidRPr="00170DB6" w:rsidRDefault="00FF2BD8" w:rsidP="00B97EE2">
            <w:pPr>
              <w:pStyle w:val="16"/>
              <w:jc w:val="center"/>
              <w:rPr>
                <w:rFonts w:ascii="Arial" w:hAnsi="Arial" w:cs="Arial"/>
                <w:sz w:val="18"/>
                <w:szCs w:val="18"/>
              </w:rPr>
            </w:pPr>
            <w:r w:rsidRPr="00170DB6">
              <w:rPr>
                <w:rFonts w:ascii="Arial" w:hAnsi="Arial" w:cs="Arial"/>
                <w:sz w:val="18"/>
                <w:szCs w:val="18"/>
              </w:rPr>
              <w:t>Количество карманных денег</w:t>
            </w:r>
          </w:p>
        </w:tc>
        <w:tc>
          <w:tcPr>
            <w:tcW w:w="7249" w:type="dxa"/>
            <w:tcBorders>
              <w:top w:val="single" w:sz="4" w:space="0" w:color="000000"/>
              <w:left w:val="single" w:sz="4" w:space="0" w:color="000000"/>
              <w:bottom w:val="single" w:sz="4" w:space="0" w:color="000000"/>
              <w:right w:val="single" w:sz="4" w:space="0" w:color="000000"/>
            </w:tcBorders>
          </w:tcPr>
          <w:p w:rsidR="00FF2BD8" w:rsidRPr="00170DB6" w:rsidRDefault="00FF2BD8" w:rsidP="00B97EE2">
            <w:pPr>
              <w:pStyle w:val="16"/>
              <w:snapToGrid w:val="0"/>
              <w:jc w:val="center"/>
              <w:rPr>
                <w:rFonts w:ascii="Arial" w:hAnsi="Arial" w:cs="Arial"/>
                <w:sz w:val="18"/>
                <w:szCs w:val="18"/>
              </w:rPr>
            </w:pPr>
            <w:r w:rsidRPr="00170DB6">
              <w:rPr>
                <w:rFonts w:ascii="Arial" w:hAnsi="Arial" w:cs="Arial"/>
                <w:sz w:val="18"/>
                <w:szCs w:val="18"/>
              </w:rPr>
              <w:t xml:space="preserve">Рекомендации педагогу по выдаче денег  ребенку </w:t>
            </w:r>
          </w:p>
          <w:p w:rsidR="00FF2BD8" w:rsidRPr="00170DB6" w:rsidRDefault="00FF2BD8" w:rsidP="00B97EE2">
            <w:pPr>
              <w:pStyle w:val="16"/>
              <w:jc w:val="center"/>
              <w:rPr>
                <w:rFonts w:ascii="Arial" w:hAnsi="Arial" w:cs="Arial"/>
                <w:sz w:val="18"/>
                <w:szCs w:val="18"/>
              </w:rPr>
            </w:pPr>
            <w:r w:rsidRPr="00170DB6">
              <w:rPr>
                <w:rFonts w:ascii="Arial" w:hAnsi="Arial" w:cs="Arial"/>
                <w:sz w:val="18"/>
                <w:szCs w:val="18"/>
              </w:rPr>
              <w:t>(как часто и какими частями выдавать, укажите, на какие доп. услуги)</w:t>
            </w:r>
          </w:p>
        </w:tc>
      </w:tr>
      <w:tr w:rsidR="00FF2BD8" w:rsidRPr="00170DB6" w:rsidTr="00B97EE2">
        <w:trPr>
          <w:trHeight w:val="238"/>
        </w:trPr>
        <w:tc>
          <w:tcPr>
            <w:tcW w:w="3109" w:type="dxa"/>
            <w:tcBorders>
              <w:top w:val="single" w:sz="4" w:space="0" w:color="000000"/>
              <w:left w:val="single" w:sz="4" w:space="0" w:color="000000"/>
              <w:bottom w:val="single" w:sz="4" w:space="0" w:color="000000"/>
            </w:tcBorders>
          </w:tcPr>
          <w:p w:rsidR="00FF2BD8" w:rsidRPr="00170DB6" w:rsidRDefault="00FF2BD8" w:rsidP="00B97EE2">
            <w:pPr>
              <w:pStyle w:val="16"/>
              <w:rPr>
                <w:rFonts w:ascii="Arial" w:hAnsi="Arial" w:cs="Arial"/>
                <w:sz w:val="18"/>
                <w:szCs w:val="18"/>
              </w:rPr>
            </w:pPr>
          </w:p>
          <w:p w:rsidR="00FF2BD8" w:rsidRPr="00170DB6" w:rsidRDefault="00FF2BD8" w:rsidP="00B97EE2">
            <w:pPr>
              <w:pStyle w:val="16"/>
              <w:rPr>
                <w:rFonts w:ascii="Arial" w:hAnsi="Arial" w:cs="Arial"/>
                <w:sz w:val="18"/>
                <w:szCs w:val="18"/>
              </w:rPr>
            </w:pPr>
          </w:p>
        </w:tc>
        <w:tc>
          <w:tcPr>
            <w:tcW w:w="7249" w:type="dxa"/>
            <w:tcBorders>
              <w:top w:val="single" w:sz="4" w:space="0" w:color="000000"/>
              <w:left w:val="single" w:sz="4" w:space="0" w:color="000000"/>
              <w:bottom w:val="single" w:sz="4" w:space="0" w:color="000000"/>
              <w:right w:val="single" w:sz="4" w:space="0" w:color="000000"/>
            </w:tcBorders>
          </w:tcPr>
          <w:p w:rsidR="00FF2BD8" w:rsidRPr="00170DB6" w:rsidRDefault="00FF2BD8" w:rsidP="00B97EE2">
            <w:pPr>
              <w:pStyle w:val="16"/>
              <w:snapToGrid w:val="0"/>
              <w:rPr>
                <w:rFonts w:ascii="Arial" w:hAnsi="Arial" w:cs="Arial"/>
                <w:sz w:val="18"/>
                <w:szCs w:val="18"/>
              </w:rPr>
            </w:pPr>
          </w:p>
        </w:tc>
      </w:tr>
    </w:tbl>
    <w:p w:rsidR="00FF2BD8" w:rsidRPr="00170DB6" w:rsidRDefault="00FF2BD8" w:rsidP="00FF2BD8">
      <w:pPr>
        <w:pStyle w:val="16"/>
        <w:jc w:val="both"/>
        <w:rPr>
          <w:rFonts w:ascii="Arial" w:hAnsi="Arial" w:cs="Arial"/>
          <w:sz w:val="18"/>
          <w:szCs w:val="18"/>
        </w:rPr>
      </w:pPr>
      <w:r w:rsidRPr="00170DB6">
        <w:rPr>
          <w:rFonts w:ascii="Arial" w:hAnsi="Arial" w:cs="Arial"/>
          <w:sz w:val="18"/>
          <w:szCs w:val="18"/>
        </w:rPr>
        <w:t xml:space="preserve">Карманные </w:t>
      </w:r>
      <w:r w:rsidRPr="00170DB6">
        <w:rPr>
          <w:rFonts w:ascii="Arial" w:hAnsi="Arial" w:cs="Arial"/>
          <w:b/>
          <w:sz w:val="18"/>
          <w:szCs w:val="18"/>
        </w:rPr>
        <w:t xml:space="preserve">деньги сдаются </w:t>
      </w:r>
      <w:r w:rsidRPr="00170DB6">
        <w:rPr>
          <w:rFonts w:ascii="Arial" w:hAnsi="Arial" w:cs="Arial"/>
          <w:sz w:val="18"/>
          <w:szCs w:val="18"/>
        </w:rPr>
        <w:t xml:space="preserve">в </w:t>
      </w:r>
      <w:r w:rsidRPr="00170DB6">
        <w:rPr>
          <w:rFonts w:ascii="Arial" w:hAnsi="Arial" w:cs="Arial"/>
          <w:sz w:val="18"/>
          <w:szCs w:val="18"/>
          <w:u w:val="single"/>
        </w:rPr>
        <w:t>незапечатанном, подписанном</w:t>
      </w:r>
      <w:r w:rsidRPr="00170DB6">
        <w:rPr>
          <w:rFonts w:ascii="Arial" w:hAnsi="Arial" w:cs="Arial"/>
          <w:sz w:val="18"/>
          <w:szCs w:val="18"/>
        </w:rPr>
        <w:t xml:space="preserve"> конверте перед выездом сопровождающему, либо в первый день при размещении в лагере.</w:t>
      </w:r>
    </w:p>
    <w:p w:rsidR="00FF2BD8" w:rsidRPr="00170DB6" w:rsidRDefault="00FF2BD8" w:rsidP="00FF2BD8">
      <w:pPr>
        <w:pStyle w:val="16"/>
        <w:jc w:val="both"/>
        <w:rPr>
          <w:rFonts w:ascii="Arial" w:hAnsi="Arial" w:cs="Arial"/>
          <w:sz w:val="18"/>
          <w:szCs w:val="18"/>
        </w:rPr>
      </w:pPr>
      <w:r w:rsidRPr="00170DB6">
        <w:rPr>
          <w:rFonts w:ascii="Arial" w:hAnsi="Arial" w:cs="Arial"/>
          <w:b/>
          <w:sz w:val="18"/>
          <w:szCs w:val="18"/>
        </w:rPr>
        <w:t>14</w:t>
      </w:r>
      <w:r w:rsidRPr="00170DB6">
        <w:rPr>
          <w:rFonts w:ascii="Arial" w:hAnsi="Arial" w:cs="Arial"/>
          <w:sz w:val="18"/>
          <w:szCs w:val="18"/>
        </w:rPr>
        <w:t>. На посещение каких центров даете разрешение (по программе лагеря</w:t>
      </w:r>
      <w:proofErr w:type="gramStart"/>
      <w:r w:rsidRPr="00170DB6">
        <w:rPr>
          <w:rFonts w:ascii="Arial" w:hAnsi="Arial" w:cs="Arial"/>
          <w:sz w:val="18"/>
          <w:szCs w:val="18"/>
        </w:rPr>
        <w:t>):  аквапарк</w:t>
      </w:r>
      <w:proofErr w:type="gramEnd"/>
      <w:r w:rsidRPr="00170DB6">
        <w:rPr>
          <w:rFonts w:ascii="Arial" w:hAnsi="Arial" w:cs="Arial"/>
          <w:sz w:val="18"/>
          <w:szCs w:val="18"/>
        </w:rPr>
        <w:t xml:space="preserve">; </w:t>
      </w:r>
      <w:proofErr w:type="spellStart"/>
      <w:r w:rsidRPr="00170DB6">
        <w:rPr>
          <w:rFonts w:ascii="Arial" w:hAnsi="Arial" w:cs="Arial"/>
          <w:sz w:val="18"/>
          <w:szCs w:val="18"/>
        </w:rPr>
        <w:t>лунопарк</w:t>
      </w:r>
      <w:proofErr w:type="spellEnd"/>
      <w:r w:rsidRPr="00170DB6">
        <w:rPr>
          <w:rFonts w:ascii="Arial" w:hAnsi="Arial" w:cs="Arial"/>
          <w:sz w:val="18"/>
          <w:szCs w:val="18"/>
        </w:rPr>
        <w:t xml:space="preserve">;  </w:t>
      </w:r>
      <w:proofErr w:type="spellStart"/>
      <w:r w:rsidRPr="00170DB6">
        <w:rPr>
          <w:rFonts w:ascii="Arial" w:hAnsi="Arial" w:cs="Arial"/>
          <w:sz w:val="18"/>
          <w:szCs w:val="18"/>
        </w:rPr>
        <w:t>линопарк</w:t>
      </w:r>
      <w:proofErr w:type="spellEnd"/>
      <w:r w:rsidRPr="00170DB6">
        <w:rPr>
          <w:rFonts w:ascii="Arial" w:hAnsi="Arial" w:cs="Arial"/>
          <w:sz w:val="18"/>
          <w:szCs w:val="18"/>
        </w:rPr>
        <w:t xml:space="preserve">; батутный центр;  моторная лодка; </w:t>
      </w:r>
    </w:p>
    <w:p w:rsidR="00FF2BD8" w:rsidRPr="00170DB6" w:rsidRDefault="00FF2BD8" w:rsidP="00FF2BD8">
      <w:pPr>
        <w:pStyle w:val="16"/>
        <w:jc w:val="both"/>
        <w:rPr>
          <w:rFonts w:ascii="Arial" w:hAnsi="Arial" w:cs="Arial"/>
          <w:sz w:val="18"/>
          <w:szCs w:val="18"/>
        </w:rPr>
      </w:pPr>
      <w:r w:rsidRPr="00170DB6">
        <w:rPr>
          <w:rFonts w:ascii="Arial" w:hAnsi="Arial" w:cs="Arial"/>
          <w:b/>
          <w:sz w:val="18"/>
          <w:szCs w:val="18"/>
        </w:rPr>
        <w:t xml:space="preserve"> (нужное подчеркнуть) или указать  иное </w:t>
      </w:r>
    </w:p>
    <w:p w:rsidR="00FF2BD8" w:rsidRPr="00170DB6" w:rsidRDefault="00FF2BD8" w:rsidP="00FF2BD8">
      <w:pPr>
        <w:pStyle w:val="16"/>
        <w:jc w:val="both"/>
        <w:rPr>
          <w:rFonts w:ascii="Arial" w:hAnsi="Arial" w:cs="Arial"/>
          <w:sz w:val="18"/>
          <w:szCs w:val="18"/>
        </w:rPr>
      </w:pPr>
      <w:r w:rsidRPr="00170DB6">
        <w:rPr>
          <w:rFonts w:ascii="Arial" w:hAnsi="Arial" w:cs="Arial"/>
          <w:sz w:val="18"/>
          <w:szCs w:val="18"/>
        </w:rPr>
        <w:tab/>
      </w: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Default="00FF2BD8" w:rsidP="00FF2BD8">
      <w:pPr>
        <w:pStyle w:val="16"/>
        <w:jc w:val="both"/>
        <w:rPr>
          <w:rFonts w:ascii="Arial" w:hAnsi="Arial" w:cs="Arial"/>
          <w:b/>
          <w:sz w:val="18"/>
          <w:szCs w:val="18"/>
        </w:rPr>
      </w:pPr>
    </w:p>
    <w:p w:rsidR="00FF2BD8" w:rsidRPr="00170DB6" w:rsidRDefault="00FF2BD8" w:rsidP="00FF2BD8">
      <w:pPr>
        <w:pStyle w:val="16"/>
        <w:jc w:val="both"/>
        <w:rPr>
          <w:rFonts w:ascii="Arial" w:hAnsi="Arial" w:cs="Arial"/>
          <w:sz w:val="18"/>
          <w:szCs w:val="18"/>
        </w:rPr>
      </w:pPr>
      <w:r w:rsidRPr="00170DB6">
        <w:rPr>
          <w:rFonts w:ascii="Arial" w:hAnsi="Arial" w:cs="Arial"/>
          <w:b/>
          <w:sz w:val="18"/>
          <w:szCs w:val="18"/>
        </w:rPr>
        <w:t>15.</w:t>
      </w:r>
      <w:r w:rsidRPr="00170DB6">
        <w:rPr>
          <w:rFonts w:ascii="Arial" w:hAnsi="Arial" w:cs="Arial"/>
          <w:sz w:val="18"/>
          <w:szCs w:val="18"/>
        </w:rPr>
        <w:t xml:space="preserve"> </w:t>
      </w:r>
      <w:r w:rsidRPr="00170DB6">
        <w:rPr>
          <w:rFonts w:ascii="Arial" w:hAnsi="Arial" w:cs="Arial"/>
          <w:b/>
          <w:sz w:val="18"/>
          <w:szCs w:val="18"/>
        </w:rPr>
        <w:t>Экстренная связь</w:t>
      </w:r>
      <w:r w:rsidRPr="00170DB6">
        <w:rPr>
          <w:rFonts w:ascii="Arial" w:hAnsi="Arial" w:cs="Arial"/>
          <w:sz w:val="18"/>
          <w:szCs w:val="18"/>
        </w:rPr>
        <w:t>. В случае, если, во время отдыха ребенка родители находятся в Калининграде, в таблице указываются домашний телефон, а если будут отсутствовать, телефон ответственного лица (совершеннолетнее лицо, которому, в случае отсутствия родителей, доверяется решение значимых вопросов по ребенку) ФИО _________________________________________________________</w:t>
      </w:r>
      <w:r>
        <w:rPr>
          <w:rFonts w:ascii="Arial" w:hAnsi="Arial" w:cs="Arial"/>
          <w:sz w:val="18"/>
          <w:szCs w:val="18"/>
        </w:rPr>
        <w:t>__________________________________________</w:t>
      </w:r>
    </w:p>
    <w:p w:rsidR="00FF2BD8" w:rsidRPr="00170DB6" w:rsidRDefault="00FF2BD8" w:rsidP="00FF2BD8">
      <w:pPr>
        <w:pStyle w:val="16"/>
        <w:ind w:left="2880" w:firstLine="720"/>
        <w:rPr>
          <w:rFonts w:ascii="Arial" w:hAnsi="Arial" w:cs="Arial"/>
          <w:sz w:val="18"/>
          <w:szCs w:val="18"/>
        </w:rPr>
      </w:pPr>
    </w:p>
    <w:tbl>
      <w:tblPr>
        <w:tblW w:w="0" w:type="auto"/>
        <w:tblInd w:w="-10" w:type="dxa"/>
        <w:tblLayout w:type="fixed"/>
        <w:tblLook w:val="0000" w:firstRow="0" w:lastRow="0" w:firstColumn="0" w:lastColumn="0" w:noHBand="0" w:noVBand="0"/>
      </w:tblPr>
      <w:tblGrid>
        <w:gridCol w:w="6629"/>
        <w:gridCol w:w="3705"/>
      </w:tblGrid>
      <w:tr w:rsidR="00FF2BD8" w:rsidRPr="00170DB6" w:rsidTr="00B97EE2">
        <w:tc>
          <w:tcPr>
            <w:tcW w:w="6629" w:type="dxa"/>
            <w:tcBorders>
              <w:top w:val="single" w:sz="4" w:space="0" w:color="000000"/>
              <w:left w:val="single" w:sz="4" w:space="0" w:color="000000"/>
              <w:bottom w:val="single" w:sz="4" w:space="0" w:color="000000"/>
            </w:tcBorders>
          </w:tcPr>
          <w:p w:rsidR="00FF2BD8" w:rsidRPr="00170DB6" w:rsidRDefault="00FF2BD8" w:rsidP="00B97EE2">
            <w:pPr>
              <w:pStyle w:val="16"/>
              <w:snapToGrid w:val="0"/>
              <w:jc w:val="center"/>
              <w:rPr>
                <w:rFonts w:ascii="Arial" w:hAnsi="Arial" w:cs="Arial"/>
                <w:sz w:val="18"/>
                <w:szCs w:val="18"/>
              </w:rPr>
            </w:pPr>
            <w:r w:rsidRPr="00170DB6">
              <w:rPr>
                <w:rFonts w:ascii="Arial" w:hAnsi="Arial" w:cs="Arial"/>
                <w:sz w:val="18"/>
                <w:szCs w:val="18"/>
              </w:rPr>
              <w:t>Контактные телефоны (домашний, рабочий, мобильный)</w:t>
            </w:r>
          </w:p>
          <w:p w:rsidR="00FF2BD8" w:rsidRPr="00170DB6" w:rsidRDefault="00FF2BD8" w:rsidP="00B97EE2">
            <w:pPr>
              <w:pStyle w:val="16"/>
              <w:jc w:val="center"/>
              <w:rPr>
                <w:rFonts w:ascii="Arial" w:hAnsi="Arial" w:cs="Arial"/>
                <w:sz w:val="18"/>
                <w:szCs w:val="18"/>
              </w:rPr>
            </w:pPr>
          </w:p>
        </w:tc>
        <w:tc>
          <w:tcPr>
            <w:tcW w:w="3705" w:type="dxa"/>
            <w:tcBorders>
              <w:top w:val="single" w:sz="4" w:space="0" w:color="000000"/>
              <w:left w:val="single" w:sz="4" w:space="0" w:color="000000"/>
              <w:bottom w:val="single" w:sz="4" w:space="0" w:color="000000"/>
              <w:right w:val="single" w:sz="4" w:space="0" w:color="000000"/>
            </w:tcBorders>
          </w:tcPr>
          <w:p w:rsidR="00FF2BD8" w:rsidRPr="00170DB6" w:rsidRDefault="00FF2BD8" w:rsidP="00B97EE2">
            <w:pPr>
              <w:pStyle w:val="16"/>
              <w:snapToGrid w:val="0"/>
              <w:jc w:val="center"/>
              <w:rPr>
                <w:rFonts w:ascii="Arial" w:hAnsi="Arial" w:cs="Arial"/>
                <w:bCs/>
                <w:sz w:val="18"/>
                <w:szCs w:val="18"/>
              </w:rPr>
            </w:pPr>
            <w:r w:rsidRPr="00170DB6">
              <w:rPr>
                <w:rFonts w:ascii="Arial" w:hAnsi="Arial" w:cs="Arial"/>
                <w:sz w:val="18"/>
                <w:szCs w:val="18"/>
              </w:rPr>
              <w:t xml:space="preserve">Домашний адрес </w:t>
            </w:r>
            <w:r w:rsidRPr="00170DB6">
              <w:rPr>
                <w:rFonts w:ascii="Arial" w:hAnsi="Arial" w:cs="Arial"/>
                <w:bCs/>
                <w:sz w:val="18"/>
                <w:szCs w:val="18"/>
              </w:rPr>
              <w:t>(подробно)</w:t>
            </w:r>
          </w:p>
        </w:tc>
      </w:tr>
      <w:tr w:rsidR="00FF2BD8" w:rsidRPr="00170DB6" w:rsidTr="00B97EE2">
        <w:trPr>
          <w:trHeight w:val="237"/>
        </w:trPr>
        <w:tc>
          <w:tcPr>
            <w:tcW w:w="6629" w:type="dxa"/>
            <w:tcBorders>
              <w:top w:val="single" w:sz="4" w:space="0" w:color="000000"/>
              <w:left w:val="single" w:sz="4" w:space="0" w:color="000000"/>
              <w:bottom w:val="single" w:sz="4" w:space="0" w:color="000000"/>
            </w:tcBorders>
          </w:tcPr>
          <w:p w:rsidR="00FF2BD8" w:rsidRPr="00170DB6" w:rsidRDefault="00FF2BD8" w:rsidP="00B97EE2">
            <w:pPr>
              <w:pStyle w:val="16"/>
              <w:rPr>
                <w:rFonts w:ascii="Arial" w:hAnsi="Arial" w:cs="Arial"/>
                <w:sz w:val="18"/>
                <w:szCs w:val="18"/>
              </w:rPr>
            </w:pPr>
          </w:p>
          <w:p w:rsidR="00FF2BD8" w:rsidRPr="00170DB6" w:rsidRDefault="00FF2BD8" w:rsidP="00B97EE2">
            <w:pPr>
              <w:pStyle w:val="16"/>
              <w:rPr>
                <w:rFonts w:ascii="Arial" w:hAnsi="Arial" w:cs="Arial"/>
                <w:sz w:val="18"/>
                <w:szCs w:val="18"/>
              </w:rPr>
            </w:pPr>
          </w:p>
        </w:tc>
        <w:tc>
          <w:tcPr>
            <w:tcW w:w="3705" w:type="dxa"/>
            <w:tcBorders>
              <w:top w:val="single" w:sz="4" w:space="0" w:color="000000"/>
              <w:left w:val="single" w:sz="4" w:space="0" w:color="000000"/>
              <w:bottom w:val="single" w:sz="4" w:space="0" w:color="000000"/>
              <w:right w:val="single" w:sz="4" w:space="0" w:color="000000"/>
            </w:tcBorders>
          </w:tcPr>
          <w:p w:rsidR="00FF2BD8" w:rsidRPr="00170DB6" w:rsidRDefault="00FF2BD8" w:rsidP="00B97EE2">
            <w:pPr>
              <w:pStyle w:val="16"/>
              <w:snapToGrid w:val="0"/>
              <w:rPr>
                <w:rFonts w:ascii="Arial" w:hAnsi="Arial" w:cs="Arial"/>
                <w:sz w:val="18"/>
                <w:szCs w:val="18"/>
              </w:rPr>
            </w:pPr>
          </w:p>
        </w:tc>
      </w:tr>
    </w:tbl>
    <w:p w:rsidR="00FF2BD8" w:rsidRPr="00170DB6" w:rsidRDefault="00FF2BD8" w:rsidP="00FF2BD8">
      <w:pPr>
        <w:pStyle w:val="16"/>
        <w:rPr>
          <w:rFonts w:ascii="Arial" w:hAnsi="Arial" w:cs="Arial"/>
          <w:b/>
          <w:sz w:val="18"/>
          <w:szCs w:val="18"/>
        </w:rPr>
      </w:pPr>
      <w:r w:rsidRPr="00170DB6">
        <w:rPr>
          <w:rFonts w:ascii="Arial" w:hAnsi="Arial" w:cs="Arial"/>
          <w:b/>
          <w:sz w:val="18"/>
          <w:szCs w:val="18"/>
        </w:rPr>
        <w:t>16. Пожелания: с кем ребенок хочет жить в комнате:____________________________________________</w:t>
      </w:r>
      <w:r>
        <w:rPr>
          <w:rFonts w:ascii="Arial" w:hAnsi="Arial" w:cs="Arial"/>
          <w:b/>
          <w:sz w:val="18"/>
          <w:szCs w:val="18"/>
        </w:rPr>
        <w:t>_______</w:t>
      </w:r>
    </w:p>
    <w:p w:rsidR="00FF2BD8" w:rsidRPr="00170DB6" w:rsidRDefault="00FF2BD8" w:rsidP="00FF2BD8">
      <w:pPr>
        <w:pStyle w:val="16"/>
        <w:rPr>
          <w:rFonts w:ascii="Arial" w:hAnsi="Arial" w:cs="Arial"/>
          <w:b/>
          <w:sz w:val="18"/>
          <w:szCs w:val="18"/>
        </w:rPr>
      </w:pPr>
      <w:r w:rsidRPr="00170DB6">
        <w:rPr>
          <w:rFonts w:ascii="Arial" w:hAnsi="Arial" w:cs="Arial"/>
          <w:b/>
          <w:sz w:val="18"/>
          <w:szCs w:val="18"/>
        </w:rPr>
        <w:t>17. Разрешение на фото и видео съемку (да/нет):_______________________________________________</w:t>
      </w:r>
      <w:r>
        <w:rPr>
          <w:rFonts w:ascii="Arial" w:hAnsi="Arial" w:cs="Arial"/>
          <w:b/>
          <w:sz w:val="18"/>
          <w:szCs w:val="18"/>
        </w:rPr>
        <w:t>_______</w:t>
      </w:r>
    </w:p>
    <w:p w:rsidR="00FF2BD8" w:rsidRPr="00170DB6" w:rsidRDefault="00FF2BD8" w:rsidP="00FF2BD8">
      <w:pPr>
        <w:pStyle w:val="16"/>
        <w:rPr>
          <w:rFonts w:ascii="Arial" w:hAnsi="Arial" w:cs="Arial"/>
          <w:b/>
          <w:sz w:val="18"/>
          <w:szCs w:val="18"/>
        </w:rPr>
      </w:pPr>
      <w:r w:rsidRPr="00170DB6">
        <w:rPr>
          <w:rFonts w:ascii="Arial" w:hAnsi="Arial" w:cs="Arial"/>
          <w:b/>
          <w:sz w:val="18"/>
          <w:szCs w:val="18"/>
        </w:rPr>
        <w:t>18. Разрешение на использование фото и видео в рекламных целях (да/нет):____________________________</w:t>
      </w:r>
      <w:r>
        <w:rPr>
          <w:rFonts w:ascii="Arial" w:hAnsi="Arial" w:cs="Arial"/>
          <w:b/>
          <w:sz w:val="18"/>
          <w:szCs w:val="18"/>
        </w:rPr>
        <w:t>_</w:t>
      </w:r>
    </w:p>
    <w:p w:rsidR="00FF2BD8" w:rsidRPr="00170DB6" w:rsidRDefault="00FF2BD8" w:rsidP="00FF2BD8">
      <w:pPr>
        <w:pStyle w:val="16"/>
        <w:rPr>
          <w:rFonts w:ascii="Arial" w:hAnsi="Arial" w:cs="Arial"/>
          <w:b/>
          <w:sz w:val="18"/>
          <w:szCs w:val="18"/>
        </w:rPr>
      </w:pPr>
      <w:r w:rsidRPr="00170DB6">
        <w:rPr>
          <w:rFonts w:ascii="Arial" w:hAnsi="Arial" w:cs="Arial"/>
          <w:b/>
          <w:sz w:val="18"/>
          <w:szCs w:val="18"/>
        </w:rPr>
        <w:t>19. Наличие своей страховки: (номер страхового полиса и номер тел для экстренной связи)</w:t>
      </w:r>
    </w:p>
    <w:p w:rsidR="00FF2BD8" w:rsidRPr="00170DB6" w:rsidRDefault="00FF2BD8" w:rsidP="00FF2BD8">
      <w:pPr>
        <w:pStyle w:val="16"/>
        <w:rPr>
          <w:rFonts w:ascii="Arial" w:hAnsi="Arial" w:cs="Arial"/>
          <w:b/>
          <w:sz w:val="18"/>
          <w:szCs w:val="18"/>
        </w:rPr>
      </w:pPr>
      <w:r w:rsidRPr="00170DB6">
        <w:rPr>
          <w:rFonts w:ascii="Arial" w:hAnsi="Arial" w:cs="Arial"/>
          <w:b/>
          <w:sz w:val="18"/>
          <w:szCs w:val="18"/>
        </w:rPr>
        <w:t>_____________________________________________________________________</w:t>
      </w:r>
      <w:r>
        <w:rPr>
          <w:rFonts w:ascii="Arial" w:hAnsi="Arial" w:cs="Arial"/>
          <w:b/>
          <w:sz w:val="18"/>
          <w:szCs w:val="18"/>
        </w:rPr>
        <w:t>______________________________</w:t>
      </w:r>
    </w:p>
    <w:p w:rsidR="00FF2BD8" w:rsidRPr="00170DB6" w:rsidRDefault="00FF2BD8" w:rsidP="00FF2BD8">
      <w:pPr>
        <w:jc w:val="both"/>
        <w:rPr>
          <w:rFonts w:ascii="Arial" w:hAnsi="Arial" w:cs="Arial"/>
          <w:sz w:val="18"/>
          <w:szCs w:val="18"/>
          <w:lang w:val="bg-BG"/>
        </w:rPr>
      </w:pPr>
      <w:r w:rsidRPr="00170DB6">
        <w:rPr>
          <w:rFonts w:ascii="Arial" w:hAnsi="Arial" w:cs="Arial"/>
          <w:sz w:val="18"/>
          <w:szCs w:val="18"/>
          <w:lang w:val="bg-BG"/>
        </w:rPr>
        <w:t>Я, _________________________________________________, (мать, отец) заявляю, что я и мой ребенок ознакомились и согласны с</w:t>
      </w:r>
      <w:r w:rsidRPr="00170DB6">
        <w:rPr>
          <w:rFonts w:ascii="Arial" w:hAnsi="Arial" w:cs="Arial"/>
          <w:sz w:val="18"/>
          <w:szCs w:val="18"/>
        </w:rPr>
        <w:t xml:space="preserve"> правилами поведения  в лагере , а также с </w:t>
      </w:r>
      <w:r w:rsidRPr="00170DB6">
        <w:rPr>
          <w:rFonts w:ascii="Arial" w:hAnsi="Arial" w:cs="Arial"/>
          <w:sz w:val="18"/>
          <w:szCs w:val="18"/>
          <w:lang w:val="bg-BG"/>
        </w:rPr>
        <w:t xml:space="preserve"> причинами отчисления ребенка из  лагеря (отеля)  и причинами депортации из страны временного пребывания. Я согласна (согласен) с ними и обязуюсь, что мой ребенок будет соблюдать правила, установленные администрацией лагеря/отеля.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w:t>
      </w:r>
    </w:p>
    <w:p w:rsidR="00FF2BD8" w:rsidRPr="00170DB6" w:rsidRDefault="00FF2BD8" w:rsidP="00FF2BD8">
      <w:pPr>
        <w:pStyle w:val="16"/>
        <w:rPr>
          <w:rFonts w:ascii="Arial" w:hAnsi="Arial" w:cs="Arial"/>
          <w:b/>
          <w:sz w:val="18"/>
          <w:szCs w:val="18"/>
          <w:lang w:val="bg-BG"/>
        </w:rPr>
      </w:pPr>
    </w:p>
    <w:p w:rsidR="00FF2BD8" w:rsidRPr="00170DB6" w:rsidRDefault="00FF2BD8" w:rsidP="00FF2BD8">
      <w:pPr>
        <w:pStyle w:val="16"/>
        <w:rPr>
          <w:rFonts w:ascii="Arial" w:hAnsi="Arial" w:cs="Arial"/>
          <w:b/>
          <w:sz w:val="18"/>
          <w:szCs w:val="18"/>
        </w:rPr>
      </w:pPr>
      <w:r w:rsidRPr="00170DB6">
        <w:rPr>
          <w:rFonts w:ascii="Arial" w:hAnsi="Arial" w:cs="Arial"/>
          <w:b/>
          <w:sz w:val="18"/>
          <w:szCs w:val="18"/>
        </w:rPr>
        <w:t xml:space="preserve">Ф.И.О., заполнившего </w:t>
      </w:r>
      <w:proofErr w:type="spellStart"/>
      <w:r w:rsidRPr="00170DB6">
        <w:rPr>
          <w:rFonts w:ascii="Arial" w:hAnsi="Arial" w:cs="Arial"/>
          <w:b/>
          <w:sz w:val="18"/>
          <w:szCs w:val="18"/>
        </w:rPr>
        <w:t>анкету______</w:t>
      </w:r>
      <w:r>
        <w:rPr>
          <w:rFonts w:ascii="Arial" w:hAnsi="Arial" w:cs="Arial"/>
          <w:b/>
          <w:sz w:val="18"/>
          <w:szCs w:val="18"/>
        </w:rPr>
        <w:t>_</w:t>
      </w:r>
      <w:r w:rsidRPr="00170DB6">
        <w:rPr>
          <w:rFonts w:ascii="Arial" w:hAnsi="Arial" w:cs="Arial"/>
          <w:b/>
          <w:sz w:val="18"/>
          <w:szCs w:val="18"/>
        </w:rPr>
        <w:t>____степень</w:t>
      </w:r>
      <w:proofErr w:type="spellEnd"/>
      <w:r w:rsidRPr="00170DB6">
        <w:rPr>
          <w:rFonts w:ascii="Arial" w:hAnsi="Arial" w:cs="Arial"/>
          <w:b/>
          <w:sz w:val="18"/>
          <w:szCs w:val="18"/>
        </w:rPr>
        <w:t xml:space="preserve"> </w:t>
      </w:r>
      <w:proofErr w:type="spellStart"/>
      <w:r w:rsidRPr="00170DB6">
        <w:rPr>
          <w:rFonts w:ascii="Arial" w:hAnsi="Arial" w:cs="Arial"/>
          <w:b/>
          <w:sz w:val="18"/>
          <w:szCs w:val="18"/>
        </w:rPr>
        <w:t>родства_________________подпись</w:t>
      </w:r>
      <w:proofErr w:type="spellEnd"/>
      <w:r w:rsidRPr="00170DB6">
        <w:rPr>
          <w:rFonts w:ascii="Arial" w:hAnsi="Arial" w:cs="Arial"/>
          <w:b/>
          <w:sz w:val="18"/>
          <w:szCs w:val="18"/>
        </w:rPr>
        <w:t xml:space="preserve"> ______</w:t>
      </w:r>
      <w:r>
        <w:rPr>
          <w:rFonts w:ascii="Arial" w:hAnsi="Arial" w:cs="Arial"/>
          <w:b/>
          <w:sz w:val="18"/>
          <w:szCs w:val="18"/>
        </w:rPr>
        <w:t>______ дата ____</w:t>
      </w:r>
    </w:p>
    <w:p w:rsidR="00FF2BD8" w:rsidRPr="00170DB6" w:rsidRDefault="00FF2BD8" w:rsidP="00FF2BD8">
      <w:pPr>
        <w:jc w:val="right"/>
        <w:rPr>
          <w:rFonts w:ascii="Bookman Old Style" w:hAnsi="Bookman Old Style" w:cs="Bookman Old Style"/>
          <w:color w:val="000000"/>
          <w:sz w:val="18"/>
          <w:szCs w:val="18"/>
        </w:rPr>
      </w:pPr>
    </w:p>
    <w:p w:rsidR="00FF2BD8" w:rsidRDefault="00FF2BD8" w:rsidP="00576B11">
      <w:pPr>
        <w:ind w:left="113"/>
        <w:jc w:val="both"/>
        <w:rPr>
          <w:sz w:val="24"/>
          <w:szCs w:val="24"/>
        </w:rPr>
      </w:pPr>
    </w:p>
    <w:p w:rsidR="00FF2BD8" w:rsidRPr="000D2698" w:rsidRDefault="00FF2BD8" w:rsidP="00576B11">
      <w:pPr>
        <w:ind w:left="113"/>
        <w:jc w:val="both"/>
        <w:rPr>
          <w:sz w:val="24"/>
          <w:szCs w:val="24"/>
        </w:rPr>
      </w:pPr>
    </w:p>
    <w:sectPr w:rsidR="00FF2BD8" w:rsidRPr="000D2698" w:rsidSect="005908F2">
      <w:pgSz w:w="11906" w:h="16838"/>
      <w:pgMar w:top="345" w:right="572" w:bottom="218" w:left="7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15:restartNumberingAfterBreak="0">
    <w:nsid w:val="00A614A8"/>
    <w:multiLevelType w:val="hybridMultilevel"/>
    <w:tmpl w:val="33EC3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15:restartNumberingAfterBreak="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596624"/>
    <w:multiLevelType w:val="hybridMultilevel"/>
    <w:tmpl w:val="8BC69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2" w15:restartNumberingAfterBreak="0">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4"/>
  </w:num>
  <w:num w:numId="6">
    <w:abstractNumId w:val="18"/>
  </w:num>
  <w:num w:numId="7">
    <w:abstractNumId w:val="24"/>
  </w:num>
  <w:num w:numId="8">
    <w:abstractNumId w:val="15"/>
  </w:num>
  <w:num w:numId="9">
    <w:abstractNumId w:val="20"/>
  </w:num>
  <w:num w:numId="10">
    <w:abstractNumId w:val="16"/>
  </w:num>
  <w:num w:numId="11">
    <w:abstractNumId w:val="13"/>
  </w:num>
  <w:num w:numId="12">
    <w:abstractNumId w:val="17"/>
  </w:num>
  <w:num w:numId="13">
    <w:abstractNumId w:val="23"/>
  </w:num>
  <w:num w:numId="14">
    <w:abstractNumId w:val="9"/>
  </w:num>
  <w:num w:numId="15">
    <w:abstractNumId w:val="21"/>
  </w:num>
  <w:num w:numId="16">
    <w:abstractNumId w:val="14"/>
  </w:num>
  <w:num w:numId="17">
    <w:abstractNumId w:val="11"/>
  </w:num>
  <w:num w:numId="18">
    <w:abstractNumId w:val="7"/>
  </w:num>
  <w:num w:numId="19">
    <w:abstractNumId w:val="3"/>
  </w:num>
  <w:num w:numId="20">
    <w:abstractNumId w:val="19"/>
  </w:num>
  <w:num w:numId="21">
    <w:abstractNumId w:val="6"/>
  </w:num>
  <w:num w:numId="22">
    <w:abstractNumId w:val="5"/>
  </w:num>
  <w:num w:numId="23">
    <w:abstractNumId w:val="22"/>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A6BF2"/>
    <w:rsid w:val="000B1C41"/>
    <w:rsid w:val="000B4402"/>
    <w:rsid w:val="000D2698"/>
    <w:rsid w:val="000E4F97"/>
    <w:rsid w:val="000F00B8"/>
    <w:rsid w:val="00164C7E"/>
    <w:rsid w:val="001B1B92"/>
    <w:rsid w:val="001F38B3"/>
    <w:rsid w:val="00285140"/>
    <w:rsid w:val="002945B7"/>
    <w:rsid w:val="002B2A31"/>
    <w:rsid w:val="002F2C51"/>
    <w:rsid w:val="003B5714"/>
    <w:rsid w:val="003C52E6"/>
    <w:rsid w:val="003D7D99"/>
    <w:rsid w:val="003E2E39"/>
    <w:rsid w:val="00404108"/>
    <w:rsid w:val="004243CF"/>
    <w:rsid w:val="00477BD3"/>
    <w:rsid w:val="004A03B0"/>
    <w:rsid w:val="004A1E4B"/>
    <w:rsid w:val="00512F18"/>
    <w:rsid w:val="005158AA"/>
    <w:rsid w:val="00572692"/>
    <w:rsid w:val="00576B11"/>
    <w:rsid w:val="005908F2"/>
    <w:rsid w:val="00603061"/>
    <w:rsid w:val="00621078"/>
    <w:rsid w:val="00641D2D"/>
    <w:rsid w:val="00664B51"/>
    <w:rsid w:val="00664D8D"/>
    <w:rsid w:val="00667734"/>
    <w:rsid w:val="00670486"/>
    <w:rsid w:val="006A077B"/>
    <w:rsid w:val="006C5EA4"/>
    <w:rsid w:val="007A446B"/>
    <w:rsid w:val="007E6683"/>
    <w:rsid w:val="008127C1"/>
    <w:rsid w:val="00866D98"/>
    <w:rsid w:val="008F4E86"/>
    <w:rsid w:val="0093267B"/>
    <w:rsid w:val="00982171"/>
    <w:rsid w:val="009A4B50"/>
    <w:rsid w:val="009B1969"/>
    <w:rsid w:val="009C5365"/>
    <w:rsid w:val="009E0D10"/>
    <w:rsid w:val="00A462BF"/>
    <w:rsid w:val="00A468CB"/>
    <w:rsid w:val="00A8789A"/>
    <w:rsid w:val="00AA5340"/>
    <w:rsid w:val="00AB37A3"/>
    <w:rsid w:val="00B04314"/>
    <w:rsid w:val="00B3546D"/>
    <w:rsid w:val="00B3760F"/>
    <w:rsid w:val="00B74EEC"/>
    <w:rsid w:val="00B90BE1"/>
    <w:rsid w:val="00BC4694"/>
    <w:rsid w:val="00BE1BD0"/>
    <w:rsid w:val="00C96F12"/>
    <w:rsid w:val="00C96F97"/>
    <w:rsid w:val="00CE326D"/>
    <w:rsid w:val="00D01719"/>
    <w:rsid w:val="00D4329A"/>
    <w:rsid w:val="00D62501"/>
    <w:rsid w:val="00E1291E"/>
    <w:rsid w:val="00E62E3E"/>
    <w:rsid w:val="00EE08BD"/>
    <w:rsid w:val="00F14266"/>
    <w:rsid w:val="00F8201F"/>
    <w:rsid w:val="00FA079A"/>
    <w:rsid w:val="00FA42A8"/>
    <w:rsid w:val="00FD06B3"/>
    <w:rsid w:val="00FF2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oNotEmbedSmartTags/>
  <w:decimalSymbol w:val=","/>
  <w:listSeparator w:val=";"/>
  <w14:docId w14:val="5604E98E"/>
  <w15:docId w15:val="{C818271A-1B95-4FBF-97B2-4E0310F4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12">
    <w:name w:val="Заголовок1"/>
    <w:basedOn w:val="a"/>
    <w:next w:val="a5"/>
    <w:rsid w:val="00E62E3E"/>
    <w:pPr>
      <w:keepNext/>
      <w:spacing w:before="240" w:after="120"/>
    </w:pPr>
    <w:rPr>
      <w:rFonts w:ascii="Arial" w:eastAsia="Lucida Sans Unicode" w:hAnsi="Arial" w:cs="Tahoma"/>
      <w:sz w:val="28"/>
      <w:szCs w:val="28"/>
    </w:rPr>
  </w:style>
  <w:style w:type="paragraph" w:styleId="a5">
    <w:name w:val="Body Text"/>
    <w:basedOn w:val="a"/>
    <w:rsid w:val="00E62E3E"/>
    <w:rPr>
      <w:sz w:val="28"/>
    </w:rPr>
  </w:style>
  <w:style w:type="paragraph" w:styleId="a6">
    <w:name w:val="List"/>
    <w:basedOn w:val="a5"/>
    <w:rsid w:val="00E62E3E"/>
    <w:rPr>
      <w:rFonts w:cs="Tahoma"/>
    </w:rPr>
  </w:style>
  <w:style w:type="paragraph" w:customStyle="1" w:styleId="13">
    <w:name w:val="Название1"/>
    <w:basedOn w:val="a"/>
    <w:rsid w:val="00E62E3E"/>
    <w:pPr>
      <w:suppressLineNumbers/>
      <w:spacing w:before="120" w:after="120"/>
    </w:pPr>
    <w:rPr>
      <w:rFonts w:cs="Tahoma"/>
      <w:i/>
      <w:iCs/>
      <w:sz w:val="24"/>
      <w:szCs w:val="24"/>
    </w:rPr>
  </w:style>
  <w:style w:type="paragraph" w:customStyle="1" w:styleId="14">
    <w:name w:val="Указатель1"/>
    <w:basedOn w:val="a"/>
    <w:rsid w:val="00E62E3E"/>
    <w:pPr>
      <w:suppressLineNumbers/>
    </w:pPr>
    <w:rPr>
      <w:rFonts w:cs="Tahoma"/>
    </w:rPr>
  </w:style>
  <w:style w:type="paragraph" w:styleId="a7">
    <w:name w:val="Title"/>
    <w:basedOn w:val="12"/>
    <w:next w:val="a8"/>
    <w:qFormat/>
    <w:rsid w:val="00E62E3E"/>
  </w:style>
  <w:style w:type="paragraph" w:styleId="a8">
    <w:name w:val="Subtitle"/>
    <w:basedOn w:val="12"/>
    <w:next w:val="a5"/>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9">
    <w:name w:val="Содержимое таблицы"/>
    <w:basedOn w:val="a"/>
    <w:rsid w:val="00E62E3E"/>
    <w:pPr>
      <w:suppressLineNumbers/>
    </w:pPr>
  </w:style>
  <w:style w:type="paragraph" w:customStyle="1" w:styleId="aa">
    <w:name w:val="Заголовок таблицы"/>
    <w:basedOn w:val="a9"/>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b">
    <w:name w:val="Normal (Web)"/>
    <w:basedOn w:val="a"/>
    <w:uiPriority w:val="99"/>
    <w:unhideWhenUsed/>
    <w:qFormat/>
    <w:rsid w:val="005908F2"/>
    <w:pPr>
      <w:suppressAutoHyphens w:val="0"/>
      <w:spacing w:before="100" w:beforeAutospacing="1" w:after="100" w:afterAutospacing="1"/>
    </w:pPr>
    <w:rPr>
      <w:kern w:val="0"/>
      <w:sz w:val="24"/>
      <w:szCs w:val="24"/>
      <w:lang w:eastAsia="ru-RU"/>
    </w:rPr>
  </w:style>
  <w:style w:type="character" w:styleId="ac">
    <w:name w:val="Emphasis"/>
    <w:uiPriority w:val="20"/>
    <w:qFormat/>
    <w:rsid w:val="005908F2"/>
    <w:rPr>
      <w:i/>
      <w:iCs/>
    </w:rPr>
  </w:style>
  <w:style w:type="paragraph" w:styleId="ad">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e">
    <w:name w:val="Table Grid"/>
    <w:basedOn w:val="a1"/>
    <w:uiPriority w:val="59"/>
    <w:rsid w:val="000B4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B90BE1"/>
    <w:pPr>
      <w:spacing w:after="200" w:line="276" w:lineRule="auto"/>
      <w:ind w:left="720"/>
    </w:pPr>
    <w:rPr>
      <w:rFonts w:ascii="Calibri" w:eastAsia="SimSun" w:hAnsi="Calibri" w:cs="Calibri"/>
      <w:sz w:val="22"/>
      <w:szCs w:val="22"/>
      <w:lang w:val="pl-PL"/>
    </w:rPr>
  </w:style>
  <w:style w:type="paragraph" w:customStyle="1" w:styleId="16">
    <w:name w:val="Обычный1"/>
    <w:rsid w:val="00FF2BD8"/>
    <w:pPr>
      <w:widowControl w:val="0"/>
      <w:pBdr>
        <w:top w:val="nil"/>
        <w:left w:val="nil"/>
        <w:bottom w:val="nil"/>
        <w:right w:val="nil"/>
        <w:between w:val="nil"/>
      </w:pBdr>
    </w:pPr>
    <w:rPr>
      <w:color w:val="000000"/>
    </w:rPr>
  </w:style>
  <w:style w:type="paragraph" w:customStyle="1" w:styleId="2">
    <w:name w:val="Название2"/>
    <w:basedOn w:val="16"/>
    <w:rsid w:val="00FF2BD8"/>
    <w:pPr>
      <w:widowControl/>
      <w:pBdr>
        <w:top w:val="none" w:sz="0" w:space="0" w:color="auto"/>
        <w:left w:val="none" w:sz="0" w:space="0" w:color="auto"/>
        <w:bottom w:val="none" w:sz="0" w:space="0" w:color="auto"/>
        <w:right w:val="none" w:sz="0" w:space="0" w:color="auto"/>
        <w:between w:val="none" w:sz="0" w:space="0" w:color="auto"/>
      </w:pBdr>
      <w:suppressAutoHyphens/>
      <w:jc w:val="center"/>
    </w:pPr>
    <w:rPr>
      <w:rFonts w:eastAsia="Arial"/>
      <w:b/>
      <w:color w:val="auto"/>
      <w:sz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95760">
      <w:bodyDiv w:val="1"/>
      <w:marLeft w:val="0"/>
      <w:marRight w:val="0"/>
      <w:marTop w:val="0"/>
      <w:marBottom w:val="0"/>
      <w:divBdr>
        <w:top w:val="none" w:sz="0" w:space="0" w:color="auto"/>
        <w:left w:val="none" w:sz="0" w:space="0" w:color="auto"/>
        <w:bottom w:val="none" w:sz="0" w:space="0" w:color="auto"/>
        <w:right w:val="none" w:sz="0" w:space="0" w:color="auto"/>
      </w:divBdr>
    </w:div>
    <w:div w:id="206950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septimatour.ru"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7542</Words>
  <Characters>42993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50435</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32</cp:revision>
  <cp:lastPrinted>2018-05-07T08:08:00Z</cp:lastPrinted>
  <dcterms:created xsi:type="dcterms:W3CDTF">2017-01-12T13:55:00Z</dcterms:created>
  <dcterms:modified xsi:type="dcterms:W3CDTF">2019-04-22T10:53:00Z</dcterms:modified>
</cp:coreProperties>
</file>